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904C8" w14:textId="77777777" w:rsidR="00152B34" w:rsidRDefault="00000000">
      <w:pPr>
        <w:spacing w:before="59" w:line="275" w:lineRule="auto"/>
        <w:ind w:left="3711" w:right="380" w:hanging="3289"/>
        <w:rPr>
          <w:sz w:val="24"/>
          <w:szCs w:val="24"/>
        </w:rPr>
      </w:pPr>
      <w:r>
        <w:rPr>
          <w:b/>
          <w:sz w:val="24"/>
          <w:szCs w:val="24"/>
        </w:rPr>
        <w:t>FOR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ULIR PEND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8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AN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DIS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 xml:space="preserve">UM </w:t>
      </w:r>
      <w:r>
        <w:rPr>
          <w:b/>
          <w:spacing w:val="3"/>
          <w:sz w:val="24"/>
          <w:szCs w:val="24"/>
        </w:rPr>
        <w:t>S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 xml:space="preserve">TER </w:t>
      </w:r>
      <w:r>
        <w:rPr>
          <w:b/>
          <w:spacing w:val="-1"/>
          <w:sz w:val="24"/>
          <w:szCs w:val="24"/>
        </w:rPr>
        <w:t>[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P/</w:t>
      </w:r>
      <w:r>
        <w:rPr>
          <w:b/>
          <w:spacing w:val="-2"/>
          <w:sz w:val="24"/>
          <w:szCs w:val="24"/>
        </w:rPr>
        <w:t>G</w:t>
      </w:r>
      <w:r>
        <w:rPr>
          <w:b/>
          <w:sz w:val="24"/>
          <w:szCs w:val="24"/>
        </w:rPr>
        <w:t>ASAL]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18"/>
          <w:sz w:val="24"/>
          <w:szCs w:val="24"/>
        </w:rPr>
        <w:t>T</w:t>
      </w:r>
      <w:r>
        <w:rPr>
          <w:b/>
          <w:sz w:val="24"/>
          <w:szCs w:val="24"/>
        </w:rPr>
        <w:t>AHUN AKA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IK [..../....]</w:t>
      </w:r>
    </w:p>
    <w:p w14:paraId="13992F92" w14:textId="77777777" w:rsidR="00152B34" w:rsidRDefault="00152B34">
      <w:pPr>
        <w:spacing w:before="3" w:line="200" w:lineRule="exact"/>
      </w:pPr>
    </w:p>
    <w:p w14:paraId="76C2AF61" w14:textId="77777777" w:rsidR="00152B34" w:rsidRDefault="00000000">
      <w:pPr>
        <w:ind w:left="100" w:right="822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Yth</w:t>
      </w:r>
      <w:proofErr w:type="spellEnd"/>
      <w:r>
        <w:rPr>
          <w:sz w:val="24"/>
          <w:szCs w:val="24"/>
        </w:rPr>
        <w:t>.</w:t>
      </w:r>
    </w:p>
    <w:p w14:paraId="25CF170C" w14:textId="77777777" w:rsidR="00152B34" w:rsidRDefault="00000000">
      <w:pPr>
        <w:ind w:left="100" w:right="6431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Ke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P</w:t>
      </w:r>
      <w:r>
        <w:rPr>
          <w:b/>
          <w:spacing w:val="-4"/>
          <w:sz w:val="24"/>
          <w:szCs w:val="24"/>
        </w:rPr>
        <w:t>r</w:t>
      </w:r>
      <w:r>
        <w:rPr>
          <w:b/>
          <w:sz w:val="24"/>
          <w:szCs w:val="24"/>
        </w:rPr>
        <w:t>og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am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tu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………</w:t>
      </w:r>
    </w:p>
    <w:p w14:paraId="14B3F61D" w14:textId="77777777" w:rsidR="00152B34" w:rsidRDefault="00000000">
      <w:pPr>
        <w:ind w:left="100" w:right="8466"/>
        <w:jc w:val="both"/>
        <w:rPr>
          <w:sz w:val="24"/>
          <w:szCs w:val="24"/>
        </w:rPr>
      </w:pPr>
      <w:r>
        <w:rPr>
          <w:sz w:val="24"/>
          <w:szCs w:val="24"/>
        </w:rPr>
        <w:t>di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pacing w:val="-17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mpat</w:t>
      </w:r>
      <w:proofErr w:type="spellEnd"/>
    </w:p>
    <w:p w14:paraId="56F56657" w14:textId="77777777" w:rsidR="00152B34" w:rsidRDefault="00152B34">
      <w:pPr>
        <w:spacing w:before="9" w:line="100" w:lineRule="exact"/>
        <w:rPr>
          <w:sz w:val="10"/>
          <w:szCs w:val="10"/>
        </w:rPr>
      </w:pPr>
    </w:p>
    <w:p w14:paraId="1F63ED1A" w14:textId="77777777" w:rsidR="00152B34" w:rsidRDefault="00152B34">
      <w:pPr>
        <w:spacing w:line="200" w:lineRule="exact"/>
      </w:pPr>
    </w:p>
    <w:p w14:paraId="578BBB96" w14:textId="77777777" w:rsidR="00152B34" w:rsidRDefault="00152B34">
      <w:pPr>
        <w:spacing w:line="200" w:lineRule="exact"/>
      </w:pPr>
    </w:p>
    <w:p w14:paraId="26A84BBA" w14:textId="77777777" w:rsidR="00152B34" w:rsidRDefault="00000000">
      <w:pPr>
        <w:ind w:left="100" w:right="787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>,</w:t>
      </w:r>
    </w:p>
    <w:p w14:paraId="216DD712" w14:textId="77777777" w:rsidR="00152B34" w:rsidRDefault="00152B34">
      <w:pPr>
        <w:spacing w:line="240" w:lineRule="exact"/>
        <w:rPr>
          <w:sz w:val="24"/>
          <w:szCs w:val="24"/>
        </w:rPr>
      </w:pPr>
    </w:p>
    <w:p w14:paraId="0DE07F5F" w14:textId="77777777" w:rsidR="00152B34" w:rsidRDefault="00000000">
      <w:pPr>
        <w:ind w:left="100" w:right="6031"/>
        <w:jc w:val="both"/>
        <w:rPr>
          <w:sz w:val="24"/>
          <w:szCs w:val="24"/>
        </w:rPr>
      </w:pPr>
      <w:r>
        <w:rPr>
          <w:spacing w:val="-24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di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:</w:t>
      </w:r>
    </w:p>
    <w:p w14:paraId="78830AF8" w14:textId="77777777" w:rsidR="00152B34" w:rsidRDefault="00152B34">
      <w:pPr>
        <w:spacing w:before="2" w:line="120" w:lineRule="exact"/>
        <w:rPr>
          <w:sz w:val="12"/>
          <w:szCs w:val="12"/>
        </w:rPr>
      </w:pPr>
    </w:p>
    <w:p w14:paraId="5648B36B" w14:textId="77777777" w:rsidR="00152B34" w:rsidRDefault="00152B34">
      <w:pPr>
        <w:spacing w:line="200" w:lineRule="exact"/>
      </w:pPr>
    </w:p>
    <w:p w14:paraId="3E17FC4B" w14:textId="77777777" w:rsidR="00152B34" w:rsidRDefault="00000000">
      <w:pPr>
        <w:spacing w:line="292" w:lineRule="auto"/>
        <w:ind w:left="146" w:right="2882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ma </w:t>
      </w:r>
      <w:proofErr w:type="spellStart"/>
      <w:r>
        <w:rPr>
          <w:spacing w:val="-1"/>
          <w:sz w:val="24"/>
          <w:szCs w:val="24"/>
        </w:rPr>
        <w:t>Le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Sesu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I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aza</w:t>
      </w:r>
      <w:r>
        <w:rPr>
          <w:sz w:val="24"/>
          <w:szCs w:val="24"/>
        </w:rPr>
        <w:t>h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pacing w:val="-1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khir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data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K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I)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proofErr w:type="spellStart"/>
      <w:r>
        <w:rPr>
          <w:spacing w:val="-17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mpat</w:t>
      </w:r>
      <w:proofErr w:type="spellEnd"/>
      <w:r>
        <w:rPr>
          <w:sz w:val="24"/>
          <w:szCs w:val="24"/>
        </w:rPr>
        <w:t xml:space="preserve"> &amp;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pacing w:val="-17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hir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</w:t>
      </w:r>
      <w:r>
        <w:rPr>
          <w:spacing w:val="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)                                           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okok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M)                                                  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tudi                                                                                 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14:paraId="7F26FFA7" w14:textId="77777777" w:rsidR="00152B34" w:rsidRDefault="00000000">
      <w:pPr>
        <w:ind w:left="146" w:right="288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khususan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Kons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                                                               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14:paraId="162AAE72" w14:textId="77777777" w:rsidR="00152B34" w:rsidRDefault="00152B34">
      <w:pPr>
        <w:spacing w:before="2" w:line="180" w:lineRule="exact"/>
        <w:rPr>
          <w:sz w:val="18"/>
          <w:szCs w:val="18"/>
        </w:rPr>
      </w:pPr>
    </w:p>
    <w:p w14:paraId="7E72F9CB" w14:textId="77777777" w:rsidR="00152B34" w:rsidRDefault="00000000">
      <w:pPr>
        <w:spacing w:line="360" w:lineRule="auto"/>
        <w:ind w:left="100" w:right="5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jukan</w:t>
      </w:r>
      <w:proofErr w:type="spellEnd"/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rmohon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mengikuti</w:t>
      </w:r>
      <w:proofErr w:type="spellEnd"/>
      <w:r>
        <w:rPr>
          <w:spacing w:val="1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27"/>
          <w:sz w:val="24"/>
          <w:szCs w:val="24"/>
        </w:rPr>
        <w:t>Y</w:t>
      </w:r>
      <w:r>
        <w:rPr>
          <w:sz w:val="24"/>
          <w:szCs w:val="24"/>
        </w:rPr>
        <w:t>udis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m</w:t>
      </w:r>
      <w:r>
        <w:rPr>
          <w:sz w:val="24"/>
          <w:szCs w:val="24"/>
        </w:rPr>
        <w:t>n</w:t>
      </w:r>
      <w:proofErr w:type="spellEnd"/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lengk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lampir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luruh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isi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rn</w:t>
      </w:r>
      <w:r>
        <w:rPr>
          <w:spacing w:val="1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1BE5CB4C" w14:textId="77777777" w:rsidR="00152B34" w:rsidRDefault="00000000">
      <w:pPr>
        <w:spacing w:before="4" w:line="275" w:lineRule="auto"/>
        <w:ind w:left="100" w:right="60"/>
        <w:rPr>
          <w:sz w:val="24"/>
          <w:szCs w:val="24"/>
        </w:rPr>
      </w:pPr>
      <w:r>
        <w:rPr>
          <w:i/>
          <w:sz w:val="24"/>
          <w:szCs w:val="24"/>
        </w:rPr>
        <w:t>(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ohon</w:t>
      </w:r>
      <w:r>
        <w:rPr>
          <w:i/>
          <w:spacing w:val="29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di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si</w:t>
      </w:r>
      <w:proofErr w:type="spellEnd"/>
      <w:r>
        <w:rPr>
          <w:i/>
          <w:spacing w:val="29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ngan</w:t>
      </w:r>
      <w:proofErr w:type="spellEnd"/>
      <w:r>
        <w:rPr>
          <w:i/>
          <w:spacing w:val="29"/>
          <w:sz w:val="24"/>
          <w:szCs w:val="24"/>
        </w:rPr>
        <w:t xml:space="preserve"> </w:t>
      </w:r>
      <w:r>
        <w:rPr>
          <w:b/>
          <w:i/>
          <w:spacing w:val="-2"/>
          <w:sz w:val="24"/>
          <w:szCs w:val="24"/>
        </w:rPr>
        <w:t>H</w:t>
      </w:r>
      <w:r>
        <w:rPr>
          <w:b/>
          <w:i/>
          <w:sz w:val="24"/>
          <w:szCs w:val="24"/>
        </w:rPr>
        <w:t>URUF</w:t>
      </w:r>
      <w:r>
        <w:rPr>
          <w:b/>
          <w:i/>
          <w:spacing w:val="24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KAPI</w:t>
      </w:r>
      <w:r>
        <w:rPr>
          <w:b/>
          <w:i/>
          <w:spacing w:val="-15"/>
          <w:sz w:val="24"/>
          <w:szCs w:val="24"/>
        </w:rPr>
        <w:t>T</w:t>
      </w:r>
      <w:r>
        <w:rPr>
          <w:b/>
          <w:i/>
          <w:sz w:val="24"/>
          <w:szCs w:val="24"/>
        </w:rPr>
        <w:t>AL</w:t>
      </w:r>
      <w:r>
        <w:rPr>
          <w:b/>
          <w:i/>
          <w:spacing w:val="30"/>
          <w:sz w:val="24"/>
          <w:szCs w:val="24"/>
        </w:rPr>
        <w:t xml:space="preserve"> </w:t>
      </w:r>
      <w:r>
        <w:rPr>
          <w:i/>
          <w:sz w:val="24"/>
          <w:szCs w:val="24"/>
        </w:rPr>
        <w:t>dan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t</w:t>
      </w:r>
      <w:r>
        <w:rPr>
          <w:i/>
          <w:sz w:val="24"/>
          <w:szCs w:val="24"/>
        </w:rPr>
        <w:t>ul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san</w:t>
      </w:r>
      <w:r>
        <w:rPr>
          <w:i/>
          <w:spacing w:val="29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ang</w:t>
      </w:r>
      <w:r>
        <w:rPr>
          <w:i/>
          <w:spacing w:val="29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jelas</w:t>
      </w:r>
      <w:proofErr w:type="spellEnd"/>
      <w:r>
        <w:rPr>
          <w:i/>
          <w:spacing w:val="26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untuk</w:t>
      </w:r>
      <w:proofErr w:type="spellEnd"/>
      <w:r>
        <w:rPr>
          <w:i/>
          <w:spacing w:val="26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nghindari</w:t>
      </w:r>
      <w:proofErr w:type="spellEnd"/>
      <w:r>
        <w:rPr>
          <w:i/>
          <w:spacing w:val="29"/>
          <w:sz w:val="24"/>
          <w:szCs w:val="24"/>
        </w:rPr>
        <w:t xml:space="preserve"> </w:t>
      </w:r>
      <w:proofErr w:type="spellStart"/>
      <w:r>
        <w:rPr>
          <w:i/>
          <w:spacing w:val="-1"/>
          <w:sz w:val="24"/>
          <w:szCs w:val="24"/>
        </w:rPr>
        <w:t>ke</w:t>
      </w:r>
      <w:r>
        <w:rPr>
          <w:i/>
          <w:sz w:val="24"/>
          <w:szCs w:val="24"/>
        </w:rPr>
        <w:t>salahan</w:t>
      </w:r>
      <w:proofErr w:type="spellEnd"/>
      <w:r>
        <w:rPr>
          <w:i/>
          <w:sz w:val="24"/>
          <w:szCs w:val="24"/>
        </w:rPr>
        <w:t xml:space="preserve"> pada </w:t>
      </w:r>
      <w:proofErr w:type="spellStart"/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nul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san</w:t>
      </w:r>
      <w:proofErr w:type="spellEnd"/>
      <w:r>
        <w:rPr>
          <w:i/>
          <w:sz w:val="24"/>
          <w:szCs w:val="24"/>
        </w:rPr>
        <w:t xml:space="preserve"> ijazah d</w:t>
      </w:r>
      <w:r>
        <w:rPr>
          <w:i/>
          <w:spacing w:val="-2"/>
          <w:sz w:val="24"/>
          <w:szCs w:val="24"/>
        </w:rPr>
        <w:t>a</w:t>
      </w:r>
      <w:r>
        <w:rPr>
          <w:i/>
          <w:sz w:val="24"/>
          <w:szCs w:val="24"/>
        </w:rPr>
        <w:t xml:space="preserve">n </w:t>
      </w:r>
      <w:proofErr w:type="spellStart"/>
      <w:r>
        <w:rPr>
          <w:i/>
          <w:sz w:val="24"/>
          <w:szCs w:val="24"/>
        </w:rPr>
        <w:t>trans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rip</w:t>
      </w:r>
      <w:proofErr w:type="spellEnd"/>
      <w:r>
        <w:rPr>
          <w:i/>
          <w:sz w:val="24"/>
          <w:szCs w:val="24"/>
        </w:rPr>
        <w:t>).</w:t>
      </w:r>
    </w:p>
    <w:p w14:paraId="59B4E179" w14:textId="77777777" w:rsidR="00152B34" w:rsidRDefault="00152B34">
      <w:pPr>
        <w:spacing w:before="3" w:line="200" w:lineRule="exact"/>
      </w:pPr>
    </w:p>
    <w:p w14:paraId="0B3AC803" w14:textId="2C0DC497" w:rsidR="00152B34" w:rsidRPr="0096360A" w:rsidRDefault="00000000" w:rsidP="0096360A">
      <w:pPr>
        <w:pStyle w:val="ListParagraph"/>
        <w:numPr>
          <w:ilvl w:val="0"/>
          <w:numId w:val="2"/>
        </w:numPr>
        <w:spacing w:line="260" w:lineRule="exact"/>
        <w:rPr>
          <w:b/>
          <w:position w:val="-1"/>
          <w:sz w:val="24"/>
          <w:szCs w:val="24"/>
        </w:rPr>
      </w:pPr>
      <w:r w:rsidRPr="0096360A">
        <w:rPr>
          <w:b/>
          <w:position w:val="-1"/>
          <w:sz w:val="24"/>
          <w:szCs w:val="24"/>
        </w:rPr>
        <w:t>D</w:t>
      </w:r>
      <w:r w:rsidRPr="0096360A">
        <w:rPr>
          <w:b/>
          <w:spacing w:val="-18"/>
          <w:position w:val="-1"/>
          <w:sz w:val="24"/>
          <w:szCs w:val="24"/>
        </w:rPr>
        <w:t>AT</w:t>
      </w:r>
      <w:r w:rsidRPr="0096360A">
        <w:rPr>
          <w:b/>
          <w:position w:val="-1"/>
          <w:sz w:val="24"/>
          <w:szCs w:val="24"/>
        </w:rPr>
        <w:t>A</w:t>
      </w:r>
      <w:r w:rsidRPr="0096360A">
        <w:rPr>
          <w:b/>
          <w:spacing w:val="-12"/>
          <w:position w:val="-1"/>
          <w:sz w:val="24"/>
          <w:szCs w:val="24"/>
        </w:rPr>
        <w:t xml:space="preserve"> </w:t>
      </w:r>
      <w:r w:rsidRPr="0096360A">
        <w:rPr>
          <w:b/>
          <w:position w:val="-1"/>
          <w:sz w:val="24"/>
          <w:szCs w:val="24"/>
        </w:rPr>
        <w:t>P</w:t>
      </w:r>
      <w:r w:rsidRPr="0096360A">
        <w:rPr>
          <w:b/>
          <w:spacing w:val="-1"/>
          <w:position w:val="-1"/>
          <w:sz w:val="24"/>
          <w:szCs w:val="24"/>
        </w:rPr>
        <w:t>R</w:t>
      </w:r>
      <w:r w:rsidRPr="0096360A">
        <w:rPr>
          <w:b/>
          <w:position w:val="-1"/>
          <w:sz w:val="24"/>
          <w:szCs w:val="24"/>
        </w:rPr>
        <w:t>I</w:t>
      </w:r>
      <w:r w:rsidRPr="0096360A">
        <w:rPr>
          <w:b/>
          <w:spacing w:val="1"/>
          <w:position w:val="-1"/>
          <w:sz w:val="24"/>
          <w:szCs w:val="24"/>
        </w:rPr>
        <w:t>B</w:t>
      </w:r>
      <w:r w:rsidRPr="0096360A">
        <w:rPr>
          <w:b/>
          <w:position w:val="-1"/>
          <w:sz w:val="24"/>
          <w:szCs w:val="24"/>
        </w:rPr>
        <w:t>A</w:t>
      </w:r>
      <w:r w:rsidRPr="0096360A">
        <w:rPr>
          <w:b/>
          <w:spacing w:val="-1"/>
          <w:position w:val="-1"/>
          <w:sz w:val="24"/>
          <w:szCs w:val="24"/>
        </w:rPr>
        <w:t>D</w:t>
      </w:r>
      <w:r w:rsidRPr="0096360A">
        <w:rPr>
          <w:b/>
          <w:position w:val="-1"/>
          <w:sz w:val="24"/>
          <w:szCs w:val="24"/>
        </w:rPr>
        <w:t xml:space="preserve">I </w:t>
      </w:r>
      <w:r w:rsidRPr="0096360A">
        <w:rPr>
          <w:b/>
          <w:spacing w:val="-1"/>
          <w:position w:val="-1"/>
          <w:sz w:val="24"/>
          <w:szCs w:val="24"/>
        </w:rPr>
        <w:t>M</w:t>
      </w:r>
      <w:r w:rsidRPr="0096360A">
        <w:rPr>
          <w:b/>
          <w:position w:val="-1"/>
          <w:sz w:val="24"/>
          <w:szCs w:val="24"/>
        </w:rPr>
        <w:t>A</w:t>
      </w:r>
      <w:r w:rsidRPr="0096360A">
        <w:rPr>
          <w:b/>
          <w:spacing w:val="2"/>
          <w:position w:val="-1"/>
          <w:sz w:val="24"/>
          <w:szCs w:val="24"/>
        </w:rPr>
        <w:t>H</w:t>
      </w:r>
      <w:r w:rsidRPr="0096360A">
        <w:rPr>
          <w:b/>
          <w:position w:val="-1"/>
          <w:sz w:val="24"/>
          <w:szCs w:val="24"/>
        </w:rPr>
        <w:t>ASI</w:t>
      </w:r>
      <w:r w:rsidRPr="0096360A">
        <w:rPr>
          <w:b/>
          <w:spacing w:val="1"/>
          <w:position w:val="-1"/>
          <w:sz w:val="24"/>
          <w:szCs w:val="24"/>
        </w:rPr>
        <w:t>S</w:t>
      </w:r>
      <w:r w:rsidRPr="0096360A">
        <w:rPr>
          <w:b/>
          <w:spacing w:val="-25"/>
          <w:position w:val="-1"/>
          <w:sz w:val="24"/>
          <w:szCs w:val="24"/>
        </w:rPr>
        <w:t>W</w:t>
      </w:r>
      <w:r w:rsidRPr="0096360A">
        <w:rPr>
          <w:b/>
          <w:position w:val="-1"/>
          <w:sz w:val="24"/>
          <w:szCs w:val="24"/>
        </w:rPr>
        <w:t>A</w:t>
      </w:r>
    </w:p>
    <w:p w14:paraId="54751E07" w14:textId="77777777" w:rsidR="0096360A" w:rsidRDefault="0096360A" w:rsidP="0096360A">
      <w:pPr>
        <w:spacing w:line="260" w:lineRule="exact"/>
        <w:rPr>
          <w:sz w:val="24"/>
          <w:szCs w:val="24"/>
        </w:rPr>
      </w:pPr>
    </w:p>
    <w:p w14:paraId="1B6F5542" w14:textId="5936BD15" w:rsidR="0096360A" w:rsidRPr="0096360A" w:rsidRDefault="0096360A" w:rsidP="0096360A">
      <w:pPr>
        <w:spacing w:line="260" w:lineRule="exact"/>
        <w:rPr>
          <w:sz w:val="24"/>
          <w:szCs w:val="24"/>
        </w:rPr>
      </w:pPr>
      <w:r w:rsidRPr="0096360A">
        <w:rPr>
          <w:sz w:val="24"/>
          <w:szCs w:val="24"/>
        </w:rPr>
        <w:t>Jenis Kelamin</w:t>
      </w:r>
      <w:r w:rsidRPr="0096360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6360A">
        <w:rPr>
          <w:sz w:val="24"/>
          <w:szCs w:val="24"/>
        </w:rPr>
        <w:t>: ( ) Laki-</w:t>
      </w:r>
      <w:proofErr w:type="spellStart"/>
      <w:r w:rsidRPr="0096360A">
        <w:rPr>
          <w:sz w:val="24"/>
          <w:szCs w:val="24"/>
        </w:rPr>
        <w:t>laki</w:t>
      </w:r>
      <w:proofErr w:type="spellEnd"/>
      <w:r w:rsidRPr="0096360A">
        <w:rPr>
          <w:sz w:val="24"/>
          <w:szCs w:val="24"/>
        </w:rPr>
        <w:t xml:space="preserve"> (  ) Perempuan</w:t>
      </w:r>
    </w:p>
    <w:p w14:paraId="42758B8F" w14:textId="05DEF4FD" w:rsidR="0096360A" w:rsidRDefault="0096360A" w:rsidP="0096360A">
      <w:pPr>
        <w:spacing w:line="260" w:lineRule="exact"/>
        <w:rPr>
          <w:sz w:val="24"/>
          <w:szCs w:val="24"/>
        </w:rPr>
      </w:pPr>
      <w:r w:rsidRPr="0096360A">
        <w:rPr>
          <w:sz w:val="24"/>
          <w:szCs w:val="24"/>
        </w:rPr>
        <w:t>Agama</w:t>
      </w:r>
      <w:r w:rsidRPr="0096360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6360A">
        <w:rPr>
          <w:sz w:val="24"/>
          <w:szCs w:val="24"/>
        </w:rPr>
        <w:t>:</w:t>
      </w:r>
    </w:p>
    <w:p w14:paraId="3FE1855A" w14:textId="7C2FBD68" w:rsidR="0096360A" w:rsidRDefault="0096360A" w:rsidP="0096360A">
      <w:pPr>
        <w:spacing w:line="260" w:lineRule="exact"/>
        <w:rPr>
          <w:sz w:val="24"/>
          <w:szCs w:val="24"/>
        </w:rPr>
      </w:pPr>
      <w:r w:rsidRPr="0096360A">
        <w:rPr>
          <w:sz w:val="24"/>
          <w:szCs w:val="24"/>
        </w:rPr>
        <w:t xml:space="preserve">Alamat </w:t>
      </w:r>
      <w:proofErr w:type="spellStart"/>
      <w:r w:rsidRPr="0096360A">
        <w:rPr>
          <w:sz w:val="24"/>
          <w:szCs w:val="24"/>
        </w:rPr>
        <w:t>Lengkap</w:t>
      </w:r>
      <w:proofErr w:type="spellEnd"/>
      <w:r w:rsidRPr="0096360A">
        <w:rPr>
          <w:sz w:val="24"/>
          <w:szCs w:val="24"/>
        </w:rPr>
        <w:t xml:space="preserve"> (</w:t>
      </w:r>
      <w:proofErr w:type="spellStart"/>
      <w:r w:rsidRPr="0096360A">
        <w:rPr>
          <w:sz w:val="24"/>
          <w:szCs w:val="24"/>
        </w:rPr>
        <w:t>Sesuai</w:t>
      </w:r>
      <w:proofErr w:type="spellEnd"/>
      <w:r w:rsidRPr="0096360A">
        <w:rPr>
          <w:sz w:val="24"/>
          <w:szCs w:val="24"/>
        </w:rPr>
        <w:t xml:space="preserve"> KTP)</w:t>
      </w:r>
      <w:r>
        <w:rPr>
          <w:sz w:val="24"/>
          <w:szCs w:val="24"/>
        </w:rPr>
        <w:tab/>
        <w:t>:</w:t>
      </w:r>
    </w:p>
    <w:p w14:paraId="0AF9687B" w14:textId="47DEFB5B" w:rsidR="005004F4" w:rsidRPr="0096360A" w:rsidRDefault="005004F4" w:rsidP="0096360A">
      <w:pPr>
        <w:spacing w:line="260" w:lineRule="exact"/>
        <w:rPr>
          <w:sz w:val="24"/>
          <w:szCs w:val="24"/>
        </w:rPr>
      </w:pPr>
      <w:proofErr w:type="spellStart"/>
      <w:r w:rsidRPr="005004F4">
        <w:rPr>
          <w:sz w:val="24"/>
          <w:szCs w:val="24"/>
        </w:rPr>
        <w:t>Nomor</w:t>
      </w:r>
      <w:proofErr w:type="spellEnd"/>
      <w:r w:rsidRPr="005004F4">
        <w:rPr>
          <w:sz w:val="24"/>
          <w:szCs w:val="24"/>
        </w:rPr>
        <w:t xml:space="preserve"> </w:t>
      </w:r>
      <w:proofErr w:type="spellStart"/>
      <w:r w:rsidRPr="005004F4">
        <w:rPr>
          <w:sz w:val="24"/>
          <w:szCs w:val="24"/>
        </w:rPr>
        <w:t>Telepon</w:t>
      </w:r>
      <w:proofErr w:type="spellEnd"/>
      <w:r w:rsidRPr="005004F4">
        <w:rPr>
          <w:sz w:val="24"/>
          <w:szCs w:val="24"/>
        </w:rPr>
        <w:t>/HP (</w:t>
      </w:r>
      <w:proofErr w:type="spellStart"/>
      <w:r w:rsidRPr="005004F4">
        <w:rPr>
          <w:sz w:val="24"/>
          <w:szCs w:val="24"/>
        </w:rPr>
        <w:t>Aktif</w:t>
      </w:r>
      <w:proofErr w:type="spellEnd"/>
      <w:r w:rsidRPr="005004F4"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370818E6" w14:textId="5B8963D1" w:rsidR="00152B34" w:rsidRDefault="00000000" w:rsidP="0096360A">
      <w:pPr>
        <w:spacing w:before="78"/>
        <w:rPr>
          <w:sz w:val="24"/>
          <w:szCs w:val="24"/>
        </w:rPr>
      </w:pPr>
      <w:r>
        <w:rPr>
          <w:sz w:val="24"/>
          <w:szCs w:val="24"/>
        </w:rPr>
        <w:t>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mat 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proofErr w:type="spellEnd"/>
      <w:r>
        <w:rPr>
          <w:sz w:val="24"/>
          <w:szCs w:val="24"/>
        </w:rPr>
        <w:t xml:space="preserve">)     </w:t>
      </w:r>
      <w:r>
        <w:rPr>
          <w:spacing w:val="14"/>
          <w:sz w:val="24"/>
          <w:szCs w:val="24"/>
        </w:rPr>
        <w:t xml:space="preserve"> </w:t>
      </w:r>
      <w:r w:rsidR="0096360A">
        <w:rPr>
          <w:spacing w:val="14"/>
          <w:sz w:val="24"/>
          <w:szCs w:val="24"/>
        </w:rPr>
        <w:tab/>
      </w:r>
      <w:r w:rsidR="0096360A">
        <w:rPr>
          <w:spacing w:val="14"/>
          <w:sz w:val="24"/>
          <w:szCs w:val="24"/>
        </w:rPr>
        <w:tab/>
      </w:r>
      <w:r>
        <w:rPr>
          <w:sz w:val="24"/>
          <w:szCs w:val="24"/>
        </w:rPr>
        <w:t>:</w:t>
      </w:r>
    </w:p>
    <w:p w14:paraId="4CB001FA" w14:textId="3567AA07" w:rsidR="00152B34" w:rsidRDefault="00000000" w:rsidP="0096360A">
      <w:pPr>
        <w:spacing w:before="60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ma </w:t>
      </w:r>
      <w:proofErr w:type="spellStart"/>
      <w:r>
        <w:rPr>
          <w:spacing w:val="-1"/>
          <w:sz w:val="24"/>
          <w:szCs w:val="24"/>
        </w:rPr>
        <w:t>Le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pacing w:val="-14"/>
          <w:sz w:val="24"/>
          <w:szCs w:val="24"/>
        </w:rPr>
        <w:t xml:space="preserve"> </w:t>
      </w:r>
      <w:r>
        <w:rPr>
          <w:spacing w:val="-22"/>
          <w:sz w:val="24"/>
          <w:szCs w:val="24"/>
        </w:rPr>
        <w:t>A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     </w:t>
      </w:r>
      <w:r>
        <w:rPr>
          <w:spacing w:val="3"/>
          <w:sz w:val="24"/>
          <w:szCs w:val="24"/>
        </w:rPr>
        <w:t xml:space="preserve"> </w:t>
      </w:r>
      <w:r w:rsidR="0096360A">
        <w:rPr>
          <w:spacing w:val="3"/>
          <w:sz w:val="24"/>
          <w:szCs w:val="24"/>
        </w:rPr>
        <w:tab/>
      </w:r>
      <w:r w:rsidR="0096360A">
        <w:rPr>
          <w:spacing w:val="3"/>
          <w:sz w:val="24"/>
          <w:szCs w:val="24"/>
        </w:rPr>
        <w:tab/>
      </w:r>
      <w:r>
        <w:rPr>
          <w:sz w:val="24"/>
          <w:szCs w:val="24"/>
        </w:rPr>
        <w:t>:</w:t>
      </w:r>
    </w:p>
    <w:p w14:paraId="1748A62B" w14:textId="31F4E69F" w:rsidR="00152B34" w:rsidRDefault="00000000" w:rsidP="0096360A">
      <w:pPr>
        <w:spacing w:before="60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ma </w:t>
      </w:r>
      <w:proofErr w:type="spellStart"/>
      <w:r>
        <w:rPr>
          <w:spacing w:val="-1"/>
          <w:sz w:val="24"/>
          <w:szCs w:val="24"/>
        </w:rPr>
        <w:t>Le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 xml:space="preserve"> Ibu        </w:t>
      </w:r>
      <w:r>
        <w:rPr>
          <w:spacing w:val="48"/>
          <w:sz w:val="24"/>
          <w:szCs w:val="24"/>
        </w:rPr>
        <w:t xml:space="preserve"> </w:t>
      </w:r>
      <w:r w:rsidR="005004F4">
        <w:rPr>
          <w:spacing w:val="48"/>
          <w:sz w:val="24"/>
          <w:szCs w:val="24"/>
        </w:rPr>
        <w:tab/>
      </w:r>
      <w:r w:rsidR="005004F4">
        <w:rPr>
          <w:spacing w:val="48"/>
          <w:sz w:val="24"/>
          <w:szCs w:val="24"/>
        </w:rPr>
        <w:tab/>
      </w:r>
      <w:r>
        <w:rPr>
          <w:sz w:val="24"/>
          <w:szCs w:val="24"/>
        </w:rPr>
        <w:t>:</w:t>
      </w:r>
    </w:p>
    <w:p w14:paraId="591B8AFF" w14:textId="77777777" w:rsidR="00152B34" w:rsidRDefault="00152B34">
      <w:pPr>
        <w:spacing w:before="8" w:line="180" w:lineRule="exact"/>
        <w:rPr>
          <w:sz w:val="19"/>
          <w:szCs w:val="19"/>
        </w:rPr>
      </w:pPr>
    </w:p>
    <w:p w14:paraId="10B04E81" w14:textId="77777777" w:rsidR="00152B34" w:rsidRDefault="00152B34">
      <w:pPr>
        <w:spacing w:line="200" w:lineRule="exact"/>
      </w:pPr>
    </w:p>
    <w:p w14:paraId="56C053A0" w14:textId="77777777" w:rsidR="00152B34" w:rsidRDefault="00152B34">
      <w:pPr>
        <w:spacing w:line="200" w:lineRule="exact"/>
      </w:pPr>
    </w:p>
    <w:p w14:paraId="2B54F3C6" w14:textId="77777777" w:rsidR="00152B34" w:rsidRDefault="00000000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B. D</w:t>
      </w:r>
      <w:r>
        <w:rPr>
          <w:b/>
          <w:spacing w:val="-18"/>
          <w:sz w:val="24"/>
          <w:szCs w:val="24"/>
        </w:rPr>
        <w:t>AT</w:t>
      </w:r>
      <w:r>
        <w:rPr>
          <w:b/>
          <w:sz w:val="24"/>
          <w:szCs w:val="24"/>
        </w:rPr>
        <w:t>A</w:t>
      </w:r>
      <w:r>
        <w:rPr>
          <w:b/>
          <w:spacing w:val="-27"/>
          <w:sz w:val="24"/>
          <w:szCs w:val="24"/>
        </w:rPr>
        <w:t xml:space="preserve"> </w:t>
      </w:r>
      <w:r>
        <w:rPr>
          <w:b/>
          <w:sz w:val="24"/>
          <w:szCs w:val="24"/>
        </w:rPr>
        <w:t>AKA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IK &amp;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TUGAS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AKHIR</w:t>
      </w:r>
    </w:p>
    <w:p w14:paraId="7518B3D1" w14:textId="77777777" w:rsidR="00152B34" w:rsidRDefault="00152B34">
      <w:pPr>
        <w:spacing w:before="2" w:line="180" w:lineRule="exact"/>
        <w:rPr>
          <w:sz w:val="18"/>
          <w:szCs w:val="18"/>
        </w:rPr>
      </w:pPr>
    </w:p>
    <w:p w14:paraId="05D1A772" w14:textId="77777777" w:rsidR="00152B34" w:rsidRDefault="00000000">
      <w:pPr>
        <w:ind w:left="146"/>
        <w:rPr>
          <w:b/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b/>
          <w:sz w:val="24"/>
          <w:szCs w:val="24"/>
        </w:rPr>
        <w:t>J</w:t>
      </w:r>
      <w:r>
        <w:rPr>
          <w:b/>
          <w:spacing w:val="1"/>
          <w:sz w:val="24"/>
          <w:szCs w:val="24"/>
        </w:rPr>
        <w:t>udu</w:t>
      </w:r>
      <w:r>
        <w:rPr>
          <w:b/>
          <w:sz w:val="24"/>
          <w:szCs w:val="24"/>
        </w:rPr>
        <w:t>l</w:t>
      </w:r>
      <w:proofErr w:type="spellEnd"/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/</w:t>
      </w:r>
      <w:proofErr w:type="spellStart"/>
      <w:r>
        <w:rPr>
          <w:b/>
          <w:spacing w:val="-23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gas</w:t>
      </w:r>
      <w:proofErr w:type="spellEnd"/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Ak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ir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(Ba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asa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nd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sia):</w:t>
      </w:r>
    </w:p>
    <w:p w14:paraId="54C595EB" w14:textId="77777777" w:rsidR="005004F4" w:rsidRDefault="005004F4">
      <w:pPr>
        <w:ind w:left="146"/>
        <w:rPr>
          <w:b/>
          <w:sz w:val="24"/>
          <w:szCs w:val="24"/>
        </w:rPr>
      </w:pPr>
    </w:p>
    <w:p w14:paraId="3B478458" w14:textId="77777777" w:rsidR="005004F4" w:rsidRDefault="005004F4">
      <w:pPr>
        <w:ind w:left="146"/>
        <w:rPr>
          <w:b/>
          <w:sz w:val="24"/>
          <w:szCs w:val="24"/>
        </w:rPr>
      </w:pPr>
    </w:p>
    <w:p w14:paraId="24892043" w14:textId="77777777" w:rsidR="005004F4" w:rsidRDefault="005004F4">
      <w:pPr>
        <w:ind w:left="146"/>
        <w:rPr>
          <w:b/>
          <w:sz w:val="24"/>
          <w:szCs w:val="24"/>
        </w:rPr>
      </w:pPr>
    </w:p>
    <w:p w14:paraId="208FF809" w14:textId="77777777" w:rsidR="005004F4" w:rsidRDefault="005004F4">
      <w:pPr>
        <w:ind w:left="146"/>
        <w:rPr>
          <w:b/>
          <w:sz w:val="24"/>
          <w:szCs w:val="24"/>
        </w:rPr>
      </w:pPr>
    </w:p>
    <w:p w14:paraId="033CC100" w14:textId="77777777" w:rsidR="005004F4" w:rsidRDefault="005004F4" w:rsidP="005004F4">
      <w:pPr>
        <w:spacing w:before="70"/>
        <w:ind w:left="146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b/>
          <w:i/>
          <w:spacing w:val="-10"/>
          <w:sz w:val="24"/>
          <w:szCs w:val="24"/>
        </w:rPr>
        <w:t>T</w:t>
      </w:r>
      <w:r>
        <w:rPr>
          <w:b/>
          <w:i/>
          <w:sz w:val="24"/>
          <w:szCs w:val="24"/>
        </w:rPr>
        <w:t>i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z w:val="24"/>
          <w:szCs w:val="24"/>
        </w:rPr>
        <w:t>le of</w:t>
      </w:r>
      <w:r>
        <w:rPr>
          <w:b/>
          <w:i/>
          <w:spacing w:val="-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Th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si</w:t>
      </w: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z w:val="24"/>
          <w:szCs w:val="24"/>
        </w:rPr>
        <w:t>/</w:t>
      </w:r>
      <w:r>
        <w:rPr>
          <w:b/>
          <w:i/>
          <w:spacing w:val="1"/>
          <w:sz w:val="24"/>
          <w:szCs w:val="24"/>
        </w:rPr>
        <w:t>F</w:t>
      </w:r>
      <w:r>
        <w:rPr>
          <w:b/>
          <w:i/>
          <w:sz w:val="24"/>
          <w:szCs w:val="24"/>
        </w:rPr>
        <w:t>i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al Pr</w:t>
      </w:r>
      <w:r>
        <w:rPr>
          <w:b/>
          <w:i/>
          <w:spacing w:val="-2"/>
          <w:sz w:val="24"/>
          <w:szCs w:val="24"/>
        </w:rPr>
        <w:t>o</w:t>
      </w:r>
      <w:r>
        <w:rPr>
          <w:b/>
          <w:i/>
          <w:sz w:val="24"/>
          <w:szCs w:val="24"/>
        </w:rPr>
        <w:t>je</w:t>
      </w:r>
      <w:r>
        <w:rPr>
          <w:b/>
          <w:i/>
          <w:spacing w:val="-1"/>
          <w:sz w:val="24"/>
          <w:szCs w:val="24"/>
        </w:rPr>
        <w:t>c</w:t>
      </w:r>
      <w:r>
        <w:rPr>
          <w:b/>
          <w:i/>
          <w:sz w:val="24"/>
          <w:szCs w:val="24"/>
        </w:rPr>
        <w:t>t (E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gl</w:t>
      </w:r>
      <w:r>
        <w:rPr>
          <w:b/>
          <w:i/>
          <w:spacing w:val="1"/>
          <w:sz w:val="24"/>
          <w:szCs w:val="24"/>
        </w:rPr>
        <w:t>i</w:t>
      </w:r>
      <w:r>
        <w:rPr>
          <w:b/>
          <w:i/>
          <w:sz w:val="24"/>
          <w:szCs w:val="24"/>
        </w:rPr>
        <w:t>s</w:t>
      </w:r>
      <w:r>
        <w:rPr>
          <w:b/>
          <w:i/>
          <w:spacing w:val="1"/>
          <w:sz w:val="24"/>
          <w:szCs w:val="24"/>
        </w:rPr>
        <w:t>h</w:t>
      </w:r>
      <w:r>
        <w:rPr>
          <w:b/>
          <w:i/>
          <w:sz w:val="24"/>
          <w:szCs w:val="24"/>
        </w:rPr>
        <w:t>):</w:t>
      </w:r>
    </w:p>
    <w:p w14:paraId="4FB73E4E" w14:textId="77777777" w:rsidR="005004F4" w:rsidRDefault="005004F4">
      <w:pPr>
        <w:ind w:left="146"/>
        <w:rPr>
          <w:sz w:val="24"/>
          <w:szCs w:val="24"/>
        </w:rPr>
        <w:sectPr w:rsidR="005004F4" w:rsidSect="0096360A">
          <w:pgSz w:w="12240" w:h="20160" w:code="5"/>
          <w:pgMar w:top="1380" w:right="1340" w:bottom="280" w:left="1340" w:header="720" w:footer="720" w:gutter="0"/>
          <w:cols w:space="720"/>
          <w:docGrid w:linePitch="272"/>
        </w:sectPr>
      </w:pPr>
    </w:p>
    <w:p w14:paraId="04DF7BBF" w14:textId="77777777" w:rsidR="00152B34" w:rsidRDefault="00000000">
      <w:pPr>
        <w:ind w:left="14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r>
        <w:rPr>
          <w:spacing w:val="-17"/>
          <w:sz w:val="24"/>
          <w:szCs w:val="24"/>
        </w:rPr>
        <w:t>T</w:t>
      </w:r>
      <w:r>
        <w:rPr>
          <w:sz w:val="24"/>
          <w:szCs w:val="24"/>
        </w:rPr>
        <w:t xml:space="preserve">otal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KS yang </w:t>
      </w:r>
      <w:proofErr w:type="spellStart"/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mpuh</w:t>
      </w:r>
      <w:proofErr w:type="spellEnd"/>
      <w:r>
        <w:rPr>
          <w:sz w:val="24"/>
          <w:szCs w:val="24"/>
        </w:rPr>
        <w:t xml:space="preserve">                                       :       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KS</w:t>
      </w:r>
    </w:p>
    <w:p w14:paraId="0C9AFB92" w14:textId="77777777" w:rsidR="00152B34" w:rsidRDefault="00152B34">
      <w:pPr>
        <w:spacing w:before="2" w:line="100" w:lineRule="exact"/>
        <w:rPr>
          <w:sz w:val="10"/>
          <w:szCs w:val="10"/>
        </w:rPr>
      </w:pPr>
    </w:p>
    <w:p w14:paraId="30B1D7D2" w14:textId="77777777" w:rsidR="00152B34" w:rsidRDefault="00152B34">
      <w:pPr>
        <w:spacing w:line="200" w:lineRule="exact"/>
      </w:pPr>
    </w:p>
    <w:p w14:paraId="31B16D94" w14:textId="77777777" w:rsidR="00152B34" w:rsidRDefault="00000000">
      <w:pPr>
        <w:ind w:left="146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r>
        <w:rPr>
          <w:sz w:val="24"/>
          <w:szCs w:val="24"/>
        </w:rPr>
        <w:t>Ind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stasi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Kumu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proofErr w:type="spell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 xml:space="preserve">IPK)                            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14:paraId="7EC59BE1" w14:textId="77777777" w:rsidR="00152B34" w:rsidRDefault="00152B34">
      <w:pPr>
        <w:spacing w:line="100" w:lineRule="exact"/>
        <w:rPr>
          <w:sz w:val="10"/>
          <w:szCs w:val="10"/>
        </w:rPr>
      </w:pPr>
    </w:p>
    <w:p w14:paraId="7DFA1420" w14:textId="77777777" w:rsidR="00152B34" w:rsidRDefault="00152B34">
      <w:pPr>
        <w:spacing w:line="200" w:lineRule="exact"/>
      </w:pPr>
    </w:p>
    <w:p w14:paraId="7DE30688" w14:textId="77777777" w:rsidR="00152B34" w:rsidRDefault="00000000">
      <w:pPr>
        <w:ind w:left="146"/>
        <w:rPr>
          <w:sz w:val="24"/>
          <w:szCs w:val="24"/>
        </w:rPr>
      </w:pPr>
      <w:r>
        <w:rPr>
          <w:sz w:val="24"/>
          <w:szCs w:val="24"/>
        </w:rPr>
        <w:t>5. 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kr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psi</w:t>
      </w:r>
      <w:proofErr w:type="spellEnd"/>
      <w:r>
        <w:rPr>
          <w:sz w:val="24"/>
          <w:szCs w:val="24"/>
        </w:rPr>
        <w:t xml:space="preserve"> I/</w:t>
      </w:r>
      <w:r>
        <w:rPr>
          <w:spacing w:val="-17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                    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14:paraId="097E99CD" w14:textId="77777777" w:rsidR="00152B34" w:rsidRDefault="00152B34">
      <w:pPr>
        <w:spacing w:before="2" w:line="100" w:lineRule="exact"/>
        <w:rPr>
          <w:sz w:val="10"/>
          <w:szCs w:val="10"/>
        </w:rPr>
      </w:pPr>
    </w:p>
    <w:p w14:paraId="58DF13D4" w14:textId="77777777" w:rsidR="00152B34" w:rsidRDefault="00152B34">
      <w:pPr>
        <w:spacing w:line="200" w:lineRule="exact"/>
      </w:pPr>
    </w:p>
    <w:p w14:paraId="01089B5D" w14:textId="77777777" w:rsidR="00152B34" w:rsidRDefault="00000000">
      <w:pPr>
        <w:ind w:left="146"/>
        <w:rPr>
          <w:sz w:val="24"/>
          <w:szCs w:val="24"/>
        </w:rPr>
      </w:pPr>
      <w:r>
        <w:rPr>
          <w:sz w:val="24"/>
          <w:szCs w:val="24"/>
        </w:rPr>
        <w:t>6. 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kr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psi</w:t>
      </w:r>
      <w:proofErr w:type="spellEnd"/>
      <w:r>
        <w:rPr>
          <w:sz w:val="24"/>
          <w:szCs w:val="24"/>
        </w:rPr>
        <w:t xml:space="preserve"> I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/</w:t>
      </w:r>
      <w:r>
        <w:rPr>
          <w:spacing w:val="-17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II                   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14:paraId="423CEF1D" w14:textId="77777777" w:rsidR="00152B34" w:rsidRDefault="00152B34">
      <w:pPr>
        <w:spacing w:before="6" w:line="280" w:lineRule="exact"/>
        <w:rPr>
          <w:sz w:val="28"/>
          <w:szCs w:val="28"/>
        </w:rPr>
      </w:pPr>
    </w:p>
    <w:p w14:paraId="36AE0B72" w14:textId="77777777" w:rsidR="00152B34" w:rsidRDefault="00000000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C. PER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22"/>
          <w:sz w:val="24"/>
          <w:szCs w:val="24"/>
        </w:rPr>
        <w:t>Y</w:t>
      </w:r>
      <w:r>
        <w:rPr>
          <w:b/>
          <w:spacing w:val="-17"/>
          <w:sz w:val="24"/>
          <w:szCs w:val="24"/>
        </w:rPr>
        <w:t>A</w:t>
      </w:r>
      <w:r>
        <w:rPr>
          <w:b/>
          <w:spacing w:val="-18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14:paraId="4DF9E689" w14:textId="77777777" w:rsidR="00152B34" w:rsidRDefault="00152B34">
      <w:pPr>
        <w:spacing w:before="3" w:line="240" w:lineRule="exact"/>
        <w:rPr>
          <w:sz w:val="24"/>
          <w:szCs w:val="24"/>
        </w:rPr>
      </w:pPr>
    </w:p>
    <w:p w14:paraId="070DF29C" w14:textId="77777777" w:rsidR="00152B34" w:rsidRDefault="00000000">
      <w:pPr>
        <w:ind w:left="100"/>
        <w:rPr>
          <w:sz w:val="24"/>
          <w:szCs w:val="24"/>
        </w:rPr>
      </w:pP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:</w:t>
      </w:r>
    </w:p>
    <w:p w14:paraId="3D21002C" w14:textId="77777777" w:rsidR="00152B34" w:rsidRDefault="00152B34">
      <w:pPr>
        <w:spacing w:line="240" w:lineRule="exact"/>
        <w:rPr>
          <w:sz w:val="24"/>
          <w:szCs w:val="24"/>
        </w:rPr>
      </w:pPr>
    </w:p>
    <w:p w14:paraId="361065FC" w14:textId="77777777" w:rsidR="00152B34" w:rsidRDefault="00000000">
      <w:pPr>
        <w:spacing w:line="276" w:lineRule="auto"/>
        <w:ind w:left="820" w:right="79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luruh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ya</w:t>
      </w:r>
      <w:proofErr w:type="spellEnd"/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ir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-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sl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mukan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</w:t>
      </w:r>
      <w:proofErr w:type="spellEnd"/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kibatk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oleh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ngis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ka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nuh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nggung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2E2551C2" w14:textId="77777777" w:rsidR="00152B34" w:rsidRDefault="00152B34">
      <w:pPr>
        <w:spacing w:before="10" w:line="180" w:lineRule="exact"/>
        <w:rPr>
          <w:sz w:val="19"/>
          <w:szCs w:val="19"/>
        </w:rPr>
      </w:pPr>
    </w:p>
    <w:p w14:paraId="68BE57D1" w14:textId="77777777" w:rsidR="00152B34" w:rsidRDefault="00000000">
      <w:pPr>
        <w:spacing w:line="277" w:lineRule="auto"/>
        <w:ind w:left="820" w:right="85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ya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nuhi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uruh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pacing w:val="1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ik</w:t>
      </w:r>
      <w:proofErr w:type="spellEnd"/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mengikuti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yudisiu</w:t>
      </w:r>
      <w:r>
        <w:rPr>
          <w:spacing w:val="1"/>
          <w:sz w:val="24"/>
          <w:szCs w:val="24"/>
        </w:rPr>
        <w:t>m</w:t>
      </w:r>
      <w:proofErr w:type="spellEnd"/>
      <w:r>
        <w:rPr>
          <w:sz w:val="24"/>
          <w:szCs w:val="24"/>
        </w:rPr>
        <w:t>.</w:t>
      </w:r>
    </w:p>
    <w:p w14:paraId="693BCCAF" w14:textId="77777777" w:rsidR="00152B34" w:rsidRDefault="00152B34">
      <w:pPr>
        <w:spacing w:before="8" w:line="180" w:lineRule="exact"/>
        <w:rPr>
          <w:sz w:val="19"/>
          <w:szCs w:val="19"/>
        </w:rPr>
      </w:pPr>
    </w:p>
    <w:p w14:paraId="362834A9" w14:textId="77777777" w:rsidR="00152B34" w:rsidRDefault="00000000">
      <w:pPr>
        <w:spacing w:line="276" w:lineRule="auto"/>
        <w:ind w:left="820" w:right="78" w:hanging="36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5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ya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sional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ggun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mempubl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sikan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 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NPM,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judul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skr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psi</w:t>
      </w:r>
      <w:proofErr w:type="spellEnd"/>
      <w:r>
        <w:rPr>
          <w:spacing w:val="1"/>
          <w:sz w:val="24"/>
          <w:szCs w:val="24"/>
        </w:rPr>
        <w:t>/</w:t>
      </w:r>
      <w:proofErr w:type="spellStart"/>
      <w:r>
        <w:rPr>
          <w:sz w:val="24"/>
          <w:szCs w:val="24"/>
        </w:rPr>
        <w:t>tesis</w:t>
      </w:r>
      <w:proofErr w:type="spellEnd"/>
      <w:r>
        <w:rPr>
          <w:spacing w:val="1"/>
          <w:sz w:val="24"/>
          <w:szCs w:val="24"/>
        </w:rPr>
        <w:t>/</w:t>
      </w:r>
      <w:proofErr w:type="spellStart"/>
      <w:r>
        <w:rPr>
          <w:sz w:val="24"/>
          <w:szCs w:val="24"/>
        </w:rPr>
        <w:t>dise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tasi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f</w:t>
      </w:r>
      <w:r>
        <w:rPr>
          <w:sz w:val="24"/>
          <w:szCs w:val="24"/>
        </w:rPr>
        <w:t>oto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ngumu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wisud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ni.</w:t>
      </w:r>
    </w:p>
    <w:p w14:paraId="3F78FE21" w14:textId="77777777" w:rsidR="00152B34" w:rsidRDefault="00152B34">
      <w:pPr>
        <w:spacing w:before="9" w:line="180" w:lineRule="exact"/>
        <w:rPr>
          <w:sz w:val="19"/>
          <w:szCs w:val="19"/>
        </w:rPr>
      </w:pPr>
    </w:p>
    <w:p w14:paraId="1FB9FD73" w14:textId="77777777" w:rsidR="00152B34" w:rsidRDefault="00000000">
      <w:pPr>
        <w:spacing w:line="450" w:lineRule="auto"/>
        <w:ind w:left="100" w:right="534"/>
        <w:rPr>
          <w:sz w:val="24"/>
          <w:szCs w:val="24"/>
        </w:rPr>
      </w:pP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rmohon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gguhnya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nju</w:t>
      </w:r>
      <w:r>
        <w:rPr>
          <w:spacing w:val="1"/>
          <w:sz w:val="24"/>
          <w:szCs w:val="24"/>
        </w:rPr>
        <w:t>t</w:t>
      </w:r>
      <w:proofErr w:type="spellEnd"/>
      <w:r>
        <w:rPr>
          <w:sz w:val="24"/>
          <w:szCs w:val="24"/>
        </w:rPr>
        <w:t>. [</w:t>
      </w:r>
      <w:r>
        <w:rPr>
          <w:spacing w:val="-1"/>
          <w:sz w:val="24"/>
          <w:szCs w:val="24"/>
        </w:rPr>
        <w:t>Na</w:t>
      </w:r>
      <w:r>
        <w:rPr>
          <w:sz w:val="24"/>
          <w:szCs w:val="24"/>
        </w:rPr>
        <w:t xml:space="preserve">ma 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], </w:t>
      </w:r>
      <w:r>
        <w:rPr>
          <w:spacing w:val="-1"/>
          <w:sz w:val="24"/>
          <w:szCs w:val="24"/>
        </w:rPr>
        <w:t>[</w:t>
      </w:r>
      <w:proofErr w:type="spellStart"/>
      <w:r>
        <w:rPr>
          <w:spacing w:val="-1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Bulan,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pacing w:val="-17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</w:t>
      </w:r>
      <w:proofErr w:type="spellEnd"/>
      <w:r>
        <w:rPr>
          <w:sz w:val="24"/>
          <w:szCs w:val="24"/>
        </w:rPr>
        <w:t>]</w:t>
      </w:r>
    </w:p>
    <w:p w14:paraId="3D3CE6DD" w14:textId="77777777" w:rsidR="00152B34" w:rsidRDefault="00000000">
      <w:pPr>
        <w:spacing w:before="52"/>
        <w:ind w:left="146"/>
        <w:rPr>
          <w:sz w:val="24"/>
          <w:szCs w:val="24"/>
        </w:rPr>
      </w:pP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ui</w:t>
      </w:r>
      <w:proofErr w:type="spellEnd"/>
      <w:r>
        <w:rPr>
          <w:sz w:val="24"/>
          <w:szCs w:val="24"/>
        </w:rPr>
        <w:t>,</w:t>
      </w:r>
    </w:p>
    <w:p w14:paraId="64718E11" w14:textId="77777777" w:rsidR="00152B34" w:rsidRDefault="00152B34">
      <w:pPr>
        <w:spacing w:before="2" w:line="240" w:lineRule="exact"/>
        <w:rPr>
          <w:sz w:val="24"/>
          <w:szCs w:val="24"/>
        </w:rPr>
      </w:pPr>
    </w:p>
    <w:p w14:paraId="7363FD96" w14:textId="77777777" w:rsidR="00152B34" w:rsidRDefault="00000000">
      <w:pPr>
        <w:ind w:left="206"/>
        <w:rPr>
          <w:sz w:val="24"/>
          <w:szCs w:val="24"/>
        </w:rPr>
      </w:pPr>
      <w:r>
        <w:rPr>
          <w:b/>
          <w:sz w:val="24"/>
          <w:szCs w:val="24"/>
        </w:rPr>
        <w:t>Dos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em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imbi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proofErr w:type="spellEnd"/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Aka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em</w:t>
      </w:r>
      <w:r>
        <w:rPr>
          <w:b/>
          <w:sz w:val="24"/>
          <w:szCs w:val="24"/>
        </w:rPr>
        <w:t xml:space="preserve">ik                        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em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proofErr w:type="spellEnd"/>
      <w:r>
        <w:rPr>
          <w:b/>
          <w:sz w:val="24"/>
          <w:szCs w:val="24"/>
        </w:rPr>
        <w:t>,</w:t>
      </w:r>
    </w:p>
    <w:p w14:paraId="5E045468" w14:textId="77777777" w:rsidR="00152B34" w:rsidRDefault="00152B34">
      <w:pPr>
        <w:spacing w:before="8" w:line="140" w:lineRule="exact"/>
        <w:rPr>
          <w:sz w:val="15"/>
          <w:szCs w:val="15"/>
        </w:rPr>
      </w:pPr>
    </w:p>
    <w:p w14:paraId="67270FCB" w14:textId="77777777" w:rsidR="00152B34" w:rsidRDefault="00152B34">
      <w:pPr>
        <w:spacing w:line="200" w:lineRule="exact"/>
      </w:pPr>
    </w:p>
    <w:p w14:paraId="6095BBCE" w14:textId="77777777" w:rsidR="00152B34" w:rsidRDefault="00000000">
      <w:pPr>
        <w:spacing w:line="380" w:lineRule="exact"/>
        <w:ind w:left="146"/>
        <w:rPr>
          <w:sz w:val="24"/>
          <w:szCs w:val="24"/>
        </w:rPr>
      </w:pPr>
      <w:r>
        <w:rPr>
          <w:i/>
          <w:position w:val="-7"/>
          <w:sz w:val="24"/>
          <w:szCs w:val="24"/>
        </w:rPr>
        <w:t>(</w:t>
      </w:r>
      <w:r>
        <w:rPr>
          <w:i/>
          <w:spacing w:val="-24"/>
          <w:position w:val="-7"/>
          <w:sz w:val="24"/>
          <w:szCs w:val="24"/>
        </w:rPr>
        <w:t>T</w:t>
      </w:r>
      <w:r>
        <w:rPr>
          <w:i/>
          <w:position w:val="-7"/>
          <w:sz w:val="24"/>
          <w:szCs w:val="24"/>
        </w:rPr>
        <w:t xml:space="preserve">anda </w:t>
      </w:r>
      <w:r>
        <w:rPr>
          <w:i/>
          <w:spacing w:val="-23"/>
          <w:position w:val="-7"/>
          <w:sz w:val="24"/>
          <w:szCs w:val="24"/>
        </w:rPr>
        <w:t>T</w:t>
      </w:r>
      <w:r>
        <w:rPr>
          <w:i/>
          <w:position w:val="-7"/>
          <w:sz w:val="24"/>
          <w:szCs w:val="24"/>
        </w:rPr>
        <w:t xml:space="preserve">angan &amp; </w:t>
      </w:r>
      <w:r>
        <w:rPr>
          <w:i/>
          <w:spacing w:val="1"/>
          <w:position w:val="-7"/>
          <w:sz w:val="24"/>
          <w:szCs w:val="24"/>
        </w:rPr>
        <w:t>N</w:t>
      </w:r>
      <w:r>
        <w:rPr>
          <w:i/>
          <w:position w:val="-7"/>
          <w:sz w:val="24"/>
          <w:szCs w:val="24"/>
        </w:rPr>
        <w:t>ama</w:t>
      </w:r>
      <w:r>
        <w:rPr>
          <w:i/>
          <w:spacing w:val="2"/>
          <w:position w:val="-7"/>
          <w:sz w:val="24"/>
          <w:szCs w:val="24"/>
        </w:rPr>
        <w:t xml:space="preserve"> </w:t>
      </w:r>
      <w:r>
        <w:rPr>
          <w:i/>
          <w:spacing w:val="-1"/>
          <w:position w:val="-7"/>
          <w:sz w:val="24"/>
          <w:szCs w:val="24"/>
        </w:rPr>
        <w:t>Je</w:t>
      </w:r>
      <w:r>
        <w:rPr>
          <w:i/>
          <w:position w:val="-7"/>
          <w:sz w:val="24"/>
          <w:szCs w:val="24"/>
        </w:rPr>
        <w:t xml:space="preserve">las)                           </w:t>
      </w:r>
      <w:r>
        <w:rPr>
          <w:i/>
          <w:spacing w:val="35"/>
          <w:position w:val="-7"/>
          <w:sz w:val="24"/>
          <w:szCs w:val="24"/>
        </w:rPr>
        <w:t xml:space="preserve"> </w:t>
      </w:r>
      <w:proofErr w:type="spellStart"/>
      <w:r>
        <w:rPr>
          <w:i/>
          <w:spacing w:val="-1"/>
          <w:position w:val="9"/>
          <w:sz w:val="24"/>
          <w:szCs w:val="24"/>
        </w:rPr>
        <w:t>M</w:t>
      </w:r>
      <w:r>
        <w:rPr>
          <w:i/>
          <w:position w:val="9"/>
          <w:sz w:val="24"/>
          <w:szCs w:val="24"/>
        </w:rPr>
        <w:t>aterai</w:t>
      </w:r>
      <w:proofErr w:type="spellEnd"/>
      <w:r>
        <w:rPr>
          <w:i/>
          <w:position w:val="9"/>
          <w:sz w:val="24"/>
          <w:szCs w:val="24"/>
        </w:rPr>
        <w:t xml:space="preserve"> 10.000</w:t>
      </w:r>
    </w:p>
    <w:p w14:paraId="6B52BE9A" w14:textId="77777777" w:rsidR="00152B34" w:rsidRDefault="00000000">
      <w:pPr>
        <w:spacing w:line="180" w:lineRule="exact"/>
        <w:ind w:left="4815"/>
        <w:rPr>
          <w:sz w:val="24"/>
          <w:szCs w:val="24"/>
        </w:rPr>
      </w:pPr>
      <w:r>
        <w:rPr>
          <w:i/>
          <w:position w:val="1"/>
          <w:sz w:val="24"/>
          <w:szCs w:val="24"/>
        </w:rPr>
        <w:t>(</w:t>
      </w:r>
      <w:r>
        <w:rPr>
          <w:i/>
          <w:spacing w:val="-24"/>
          <w:position w:val="1"/>
          <w:sz w:val="24"/>
          <w:szCs w:val="24"/>
        </w:rPr>
        <w:t>T</w:t>
      </w:r>
      <w:r>
        <w:rPr>
          <w:i/>
          <w:position w:val="1"/>
          <w:sz w:val="24"/>
          <w:szCs w:val="24"/>
        </w:rPr>
        <w:t xml:space="preserve">anda </w:t>
      </w:r>
      <w:r>
        <w:rPr>
          <w:i/>
          <w:spacing w:val="-23"/>
          <w:position w:val="1"/>
          <w:sz w:val="24"/>
          <w:szCs w:val="24"/>
        </w:rPr>
        <w:t>T</w:t>
      </w:r>
      <w:r>
        <w:rPr>
          <w:i/>
          <w:spacing w:val="2"/>
          <w:position w:val="1"/>
          <w:sz w:val="24"/>
          <w:szCs w:val="24"/>
        </w:rPr>
        <w:t>a</w:t>
      </w:r>
      <w:r>
        <w:rPr>
          <w:i/>
          <w:position w:val="1"/>
          <w:sz w:val="24"/>
          <w:szCs w:val="24"/>
        </w:rPr>
        <w:t xml:space="preserve">ngan &amp; </w:t>
      </w:r>
      <w:r>
        <w:rPr>
          <w:i/>
          <w:spacing w:val="1"/>
          <w:position w:val="1"/>
          <w:sz w:val="24"/>
          <w:szCs w:val="24"/>
        </w:rPr>
        <w:t>N</w:t>
      </w:r>
      <w:r>
        <w:rPr>
          <w:i/>
          <w:position w:val="1"/>
          <w:sz w:val="24"/>
          <w:szCs w:val="24"/>
        </w:rPr>
        <w:t xml:space="preserve">ama </w:t>
      </w:r>
      <w:r>
        <w:rPr>
          <w:i/>
          <w:spacing w:val="-1"/>
          <w:position w:val="1"/>
          <w:sz w:val="24"/>
          <w:szCs w:val="24"/>
        </w:rPr>
        <w:t>Je</w:t>
      </w:r>
      <w:r>
        <w:rPr>
          <w:i/>
          <w:position w:val="1"/>
          <w:sz w:val="24"/>
          <w:szCs w:val="24"/>
        </w:rPr>
        <w:t>las)</w:t>
      </w:r>
    </w:p>
    <w:p w14:paraId="606701F2" w14:textId="77777777" w:rsidR="00152B34" w:rsidRDefault="00152B34">
      <w:pPr>
        <w:spacing w:before="9" w:line="120" w:lineRule="exact"/>
        <w:rPr>
          <w:sz w:val="13"/>
          <w:szCs w:val="13"/>
        </w:rPr>
      </w:pPr>
    </w:p>
    <w:p w14:paraId="6AC27F3F" w14:textId="77777777" w:rsidR="00152B34" w:rsidRDefault="00152B34">
      <w:pPr>
        <w:spacing w:line="200" w:lineRule="exact"/>
        <w:sectPr w:rsidR="00152B34">
          <w:pgSz w:w="12240" w:h="15840"/>
          <w:pgMar w:top="1400" w:right="1320" w:bottom="280" w:left="1340" w:header="720" w:footer="720" w:gutter="0"/>
          <w:cols w:space="720"/>
        </w:sectPr>
      </w:pPr>
    </w:p>
    <w:p w14:paraId="42988807" w14:textId="4CC4D9C4" w:rsidR="00152B34" w:rsidRDefault="00000000">
      <w:pPr>
        <w:spacing w:before="29"/>
        <w:ind w:left="146" w:right="-56"/>
        <w:rPr>
          <w:sz w:val="24"/>
          <w:szCs w:val="24"/>
        </w:rPr>
      </w:pPr>
      <w:r>
        <w:rPr>
          <w:b/>
          <w:sz w:val="24"/>
          <w:szCs w:val="24"/>
        </w:rPr>
        <w:t>(</w:t>
      </w:r>
      <w:r>
        <w:rPr>
          <w:b/>
          <w:sz w:val="24"/>
          <w:szCs w:val="24"/>
          <w:u w:val="single" w:color="000000"/>
        </w:rPr>
        <w:t xml:space="preserve">                                              </w:t>
      </w:r>
      <w:r>
        <w:rPr>
          <w:b/>
          <w:sz w:val="24"/>
          <w:szCs w:val="24"/>
        </w:rPr>
        <w:t>)</w:t>
      </w:r>
    </w:p>
    <w:p w14:paraId="70A73CD9" w14:textId="77777777" w:rsidR="00152B34" w:rsidRDefault="00000000">
      <w:pPr>
        <w:spacing w:before="41" w:line="260" w:lineRule="exact"/>
        <w:ind w:left="146"/>
        <w:rPr>
          <w:sz w:val="24"/>
          <w:szCs w:val="24"/>
        </w:rPr>
      </w:pP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I</w:t>
      </w:r>
      <w:r>
        <w:rPr>
          <w:spacing w:val="1"/>
          <w:position w:val="-1"/>
          <w:sz w:val="24"/>
          <w:szCs w:val="24"/>
        </w:rPr>
        <w:t>P</w:t>
      </w:r>
      <w:r>
        <w:rPr>
          <w:position w:val="-1"/>
          <w:sz w:val="24"/>
          <w:szCs w:val="24"/>
        </w:rPr>
        <w:t>/NI</w:t>
      </w:r>
      <w:r>
        <w:rPr>
          <w:spacing w:val="-1"/>
          <w:position w:val="-1"/>
          <w:sz w:val="24"/>
          <w:szCs w:val="24"/>
        </w:rPr>
        <w:t>D</w:t>
      </w:r>
      <w:r>
        <w:rPr>
          <w:position w:val="-1"/>
          <w:sz w:val="24"/>
          <w:szCs w:val="24"/>
        </w:rPr>
        <w:t>N.</w:t>
      </w:r>
    </w:p>
    <w:p w14:paraId="5AD63589" w14:textId="77777777" w:rsidR="00152B34" w:rsidRDefault="00000000">
      <w:pPr>
        <w:spacing w:before="29"/>
        <w:rPr>
          <w:sz w:val="24"/>
          <w:szCs w:val="24"/>
        </w:rPr>
      </w:pPr>
      <w:r>
        <w:br w:type="column"/>
      </w:r>
      <w:r>
        <w:rPr>
          <w:b/>
          <w:sz w:val="24"/>
          <w:szCs w:val="24"/>
        </w:rPr>
        <w:t>(</w:t>
      </w:r>
      <w:r>
        <w:rPr>
          <w:b/>
          <w:sz w:val="24"/>
          <w:szCs w:val="24"/>
          <w:u w:val="single" w:color="000000"/>
        </w:rPr>
        <w:t xml:space="preserve">                                               </w:t>
      </w:r>
      <w:r>
        <w:rPr>
          <w:b/>
          <w:sz w:val="24"/>
          <w:szCs w:val="24"/>
        </w:rPr>
        <w:t>)</w:t>
      </w:r>
    </w:p>
    <w:p w14:paraId="66D0A767" w14:textId="77777777" w:rsidR="00152B34" w:rsidRDefault="00000000">
      <w:pPr>
        <w:spacing w:before="41" w:line="260" w:lineRule="exact"/>
        <w:ind w:left="60"/>
        <w:rPr>
          <w:sz w:val="24"/>
          <w:szCs w:val="24"/>
        </w:rPr>
        <w:sectPr w:rsidR="00152B34">
          <w:type w:val="continuous"/>
          <w:pgSz w:w="12240" w:h="15840"/>
          <w:pgMar w:top="1380" w:right="1320" w:bottom="280" w:left="1340" w:header="720" w:footer="720" w:gutter="0"/>
          <w:cols w:num="2" w:space="720" w:equalWidth="0">
            <w:col w:w="3066" w:space="1749"/>
            <w:col w:w="4765"/>
          </w:cols>
        </w:sectPr>
      </w:pPr>
      <w:r>
        <w:rPr>
          <w:position w:val="-1"/>
          <w:sz w:val="24"/>
          <w:szCs w:val="24"/>
        </w:rPr>
        <w:t>N</w:t>
      </w:r>
      <w:r>
        <w:rPr>
          <w:spacing w:val="1"/>
          <w:position w:val="-1"/>
          <w:sz w:val="24"/>
          <w:szCs w:val="24"/>
        </w:rPr>
        <w:t>P</w:t>
      </w:r>
      <w:r>
        <w:rPr>
          <w:position w:val="-1"/>
          <w:sz w:val="24"/>
          <w:szCs w:val="24"/>
        </w:rPr>
        <w:t>M.</w:t>
      </w:r>
    </w:p>
    <w:p w14:paraId="6DB30410" w14:textId="77777777" w:rsidR="00152B34" w:rsidRDefault="00152B34">
      <w:pPr>
        <w:spacing w:before="3" w:line="160" w:lineRule="exact"/>
        <w:rPr>
          <w:sz w:val="17"/>
          <w:szCs w:val="17"/>
        </w:rPr>
      </w:pPr>
    </w:p>
    <w:p w14:paraId="07AFDE5D" w14:textId="77777777" w:rsidR="00152B34" w:rsidRDefault="00152B34">
      <w:pPr>
        <w:spacing w:line="200" w:lineRule="exact"/>
      </w:pPr>
    </w:p>
    <w:p w14:paraId="6BCE8B8B" w14:textId="77777777" w:rsidR="00152B34" w:rsidRDefault="00152B34">
      <w:pPr>
        <w:spacing w:line="200" w:lineRule="exact"/>
      </w:pPr>
    </w:p>
    <w:p w14:paraId="6DCC3354" w14:textId="77777777" w:rsidR="00152B34" w:rsidRDefault="00000000">
      <w:pPr>
        <w:spacing w:before="29"/>
        <w:ind w:left="100"/>
        <w:rPr>
          <w:sz w:val="24"/>
          <w:szCs w:val="24"/>
        </w:rPr>
      </w:pPr>
      <w:r>
        <w:rPr>
          <w:b/>
          <w:sz w:val="24"/>
          <w:szCs w:val="24"/>
        </w:rPr>
        <w:t>BAGIAN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VERIFIKA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 (</w:t>
      </w:r>
      <w:proofErr w:type="spellStart"/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o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tugas</w:t>
      </w:r>
      <w:proofErr w:type="spellEnd"/>
      <w:r>
        <w:rPr>
          <w:b/>
          <w:spacing w:val="-14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asi</w:t>
      </w:r>
      <w:proofErr w:type="spellEnd"/>
      <w:r>
        <w:rPr>
          <w:b/>
          <w:sz w:val="24"/>
          <w:szCs w:val="24"/>
        </w:rPr>
        <w:t xml:space="preserve"> P</w:t>
      </w:r>
      <w:r>
        <w:rPr>
          <w:b/>
          <w:spacing w:val="-3"/>
          <w:sz w:val="24"/>
          <w:szCs w:val="24"/>
        </w:rPr>
        <w:t>r</w:t>
      </w:r>
      <w:r>
        <w:rPr>
          <w:b/>
          <w:sz w:val="24"/>
          <w:szCs w:val="24"/>
        </w:rPr>
        <w:t>og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am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tu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i)</w:t>
      </w:r>
    </w:p>
    <w:p w14:paraId="4DDA0F2E" w14:textId="77777777" w:rsidR="00152B34" w:rsidRDefault="00152B34">
      <w:pPr>
        <w:spacing w:before="3" w:line="100" w:lineRule="exact"/>
        <w:rPr>
          <w:sz w:val="10"/>
          <w:szCs w:val="10"/>
        </w:rPr>
      </w:pPr>
    </w:p>
    <w:p w14:paraId="584AB941" w14:textId="1882EFEC" w:rsidR="00152B34" w:rsidRDefault="00000000">
      <w:pPr>
        <w:spacing w:line="292" w:lineRule="auto"/>
        <w:ind w:left="146" w:right="6791"/>
        <w:rPr>
          <w:sz w:val="24"/>
          <w:szCs w:val="24"/>
        </w:rPr>
      </w:pPr>
      <w:proofErr w:type="spellStart"/>
      <w:r>
        <w:rPr>
          <w:spacing w:val="-17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: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ma </w:t>
      </w:r>
      <w:proofErr w:type="spellStart"/>
      <w:r>
        <w:rPr>
          <w:sz w:val="24"/>
          <w:szCs w:val="24"/>
        </w:rPr>
        <w:t>Petug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pacing w:val="-24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ikat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r w:rsidR="005004F4">
        <w:rPr>
          <w:sz w:val="24"/>
          <w:szCs w:val="24"/>
        </w:rPr>
        <w:t>:</w:t>
      </w:r>
    </w:p>
    <w:p w14:paraId="418546AE" w14:textId="2929262E" w:rsidR="005004F4" w:rsidRPr="005004F4" w:rsidRDefault="005004F4" w:rsidP="005004F4">
      <w:pPr>
        <w:spacing w:line="292" w:lineRule="auto"/>
        <w:ind w:left="146" w:right="6791"/>
        <w:rPr>
          <w:spacing w:val="-1"/>
          <w:sz w:val="24"/>
          <w:szCs w:val="24"/>
        </w:rPr>
        <w:sectPr w:rsidR="005004F4" w:rsidRPr="005004F4">
          <w:type w:val="continuous"/>
          <w:pgSz w:w="12240" w:h="15840"/>
          <w:pgMar w:top="1380" w:right="1320" w:bottom="280" w:left="1340" w:header="720" w:footer="720" w:gutter="0"/>
          <w:cols w:space="720"/>
        </w:sectPr>
      </w:pPr>
      <w:r w:rsidRPr="005004F4">
        <w:rPr>
          <w:spacing w:val="-1"/>
          <w:sz w:val="24"/>
          <w:szCs w:val="24"/>
        </w:rPr>
        <w:t xml:space="preserve">Hasil Verifikasi Checklist : Tanda Tangan </w:t>
      </w:r>
      <w:proofErr w:type="spellStart"/>
      <w:r w:rsidRPr="005004F4">
        <w:rPr>
          <w:spacing w:val="-1"/>
          <w:sz w:val="24"/>
          <w:szCs w:val="24"/>
        </w:rPr>
        <w:t>Petugas</w:t>
      </w:r>
      <w:proofErr w:type="spellEnd"/>
      <w:r w:rsidRPr="005004F4">
        <w:rPr>
          <w:spacing w:val="-1"/>
          <w:sz w:val="24"/>
          <w:szCs w:val="24"/>
        </w:rPr>
        <w:t xml:space="preserve">   </w:t>
      </w:r>
      <w:r w:rsidR="00290CFA">
        <w:rPr>
          <w:spacing w:val="-1"/>
          <w:sz w:val="24"/>
          <w:szCs w:val="24"/>
        </w:rPr>
        <w:t xml:space="preserve">   :</w:t>
      </w:r>
      <w:r w:rsidRPr="005004F4">
        <w:rPr>
          <w:spacing w:val="-1"/>
          <w:sz w:val="24"/>
          <w:szCs w:val="24"/>
        </w:rPr>
        <w:t xml:space="preserve">  </w:t>
      </w:r>
      <w:r w:rsidR="00290CFA">
        <w:rPr>
          <w:spacing w:val="-1"/>
          <w:sz w:val="24"/>
          <w:szCs w:val="24"/>
        </w:rPr>
        <w:tab/>
      </w:r>
    </w:p>
    <w:p w14:paraId="30F55B6D" w14:textId="28122EB9" w:rsidR="00152B34" w:rsidRDefault="00152B34" w:rsidP="005004F4">
      <w:pPr>
        <w:spacing w:before="65" w:line="292" w:lineRule="auto"/>
        <w:ind w:right="6391"/>
        <w:rPr>
          <w:sz w:val="22"/>
          <w:szCs w:val="22"/>
        </w:rPr>
      </w:pPr>
    </w:p>
    <w:sectPr w:rsidR="00152B34">
      <w:pgSz w:w="12240" w:h="15840"/>
      <w:pgMar w:top="1480" w:right="172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727EE"/>
    <w:multiLevelType w:val="multilevel"/>
    <w:tmpl w:val="1910EB6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FE360BB"/>
    <w:multiLevelType w:val="hybridMultilevel"/>
    <w:tmpl w:val="E9FC1018"/>
    <w:lvl w:ilvl="0" w:tplc="693E0540">
      <w:start w:val="1"/>
      <w:numFmt w:val="upperLetter"/>
      <w:lvlText w:val="%1."/>
      <w:lvlJc w:val="left"/>
      <w:pPr>
        <w:ind w:left="8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40" w:hanging="360"/>
      </w:pPr>
    </w:lvl>
    <w:lvl w:ilvl="2" w:tplc="3809001B" w:tentative="1">
      <w:start w:val="1"/>
      <w:numFmt w:val="lowerRoman"/>
      <w:lvlText w:val="%3."/>
      <w:lvlJc w:val="right"/>
      <w:pPr>
        <w:ind w:left="2260" w:hanging="180"/>
      </w:pPr>
    </w:lvl>
    <w:lvl w:ilvl="3" w:tplc="3809000F" w:tentative="1">
      <w:start w:val="1"/>
      <w:numFmt w:val="decimal"/>
      <w:lvlText w:val="%4."/>
      <w:lvlJc w:val="left"/>
      <w:pPr>
        <w:ind w:left="2980" w:hanging="360"/>
      </w:pPr>
    </w:lvl>
    <w:lvl w:ilvl="4" w:tplc="38090019" w:tentative="1">
      <w:start w:val="1"/>
      <w:numFmt w:val="lowerLetter"/>
      <w:lvlText w:val="%5."/>
      <w:lvlJc w:val="left"/>
      <w:pPr>
        <w:ind w:left="3700" w:hanging="360"/>
      </w:pPr>
    </w:lvl>
    <w:lvl w:ilvl="5" w:tplc="3809001B" w:tentative="1">
      <w:start w:val="1"/>
      <w:numFmt w:val="lowerRoman"/>
      <w:lvlText w:val="%6."/>
      <w:lvlJc w:val="right"/>
      <w:pPr>
        <w:ind w:left="4420" w:hanging="180"/>
      </w:pPr>
    </w:lvl>
    <w:lvl w:ilvl="6" w:tplc="3809000F" w:tentative="1">
      <w:start w:val="1"/>
      <w:numFmt w:val="decimal"/>
      <w:lvlText w:val="%7."/>
      <w:lvlJc w:val="left"/>
      <w:pPr>
        <w:ind w:left="5140" w:hanging="360"/>
      </w:pPr>
    </w:lvl>
    <w:lvl w:ilvl="7" w:tplc="38090019" w:tentative="1">
      <w:start w:val="1"/>
      <w:numFmt w:val="lowerLetter"/>
      <w:lvlText w:val="%8."/>
      <w:lvlJc w:val="left"/>
      <w:pPr>
        <w:ind w:left="5860" w:hanging="360"/>
      </w:pPr>
    </w:lvl>
    <w:lvl w:ilvl="8" w:tplc="3809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1716000666">
    <w:abstractNumId w:val="0"/>
  </w:num>
  <w:num w:numId="2" w16cid:durableId="499469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B34"/>
    <w:rsid w:val="000A5613"/>
    <w:rsid w:val="00152B34"/>
    <w:rsid w:val="00290CFA"/>
    <w:rsid w:val="005004F4"/>
    <w:rsid w:val="00940019"/>
    <w:rsid w:val="0096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3C54"/>
  <w15:docId w15:val="{EA913EE8-C915-46BA-A27E-C9D39195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963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Nesya MP</cp:lastModifiedBy>
  <cp:revision>4</cp:revision>
  <dcterms:created xsi:type="dcterms:W3CDTF">2026-08-24T01:48:00Z</dcterms:created>
  <dcterms:modified xsi:type="dcterms:W3CDTF">2026-08-24T02:04:00Z</dcterms:modified>
</cp:coreProperties>
</file>