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B649" w14:textId="77777777" w:rsidR="006338FF" w:rsidRDefault="00000000">
      <w:pPr>
        <w:spacing w:before="59"/>
        <w:ind w:left="269" w:right="272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OR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ULIR CHEC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3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ELEN</w:t>
      </w:r>
      <w:r>
        <w:rPr>
          <w:b/>
          <w:spacing w:val="-2"/>
          <w:sz w:val="24"/>
          <w:szCs w:val="24"/>
        </w:rPr>
        <w:t>GK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9"/>
          <w:sz w:val="24"/>
          <w:szCs w:val="24"/>
        </w:rPr>
        <w:t>P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BER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AS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6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AN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DIS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UM</w:t>
      </w:r>
    </w:p>
    <w:p w14:paraId="30FFD1E2" w14:textId="77777777" w:rsidR="006338FF" w:rsidRDefault="006338FF">
      <w:pPr>
        <w:spacing w:before="4" w:line="140" w:lineRule="exact"/>
        <w:rPr>
          <w:sz w:val="15"/>
          <w:szCs w:val="15"/>
        </w:rPr>
      </w:pPr>
    </w:p>
    <w:p w14:paraId="612389E4" w14:textId="77777777" w:rsidR="006338FF" w:rsidRDefault="006338FF">
      <w:pPr>
        <w:spacing w:line="200" w:lineRule="exact"/>
      </w:pPr>
    </w:p>
    <w:p w14:paraId="2B6DD1E9" w14:textId="77777777" w:rsidR="006338FF" w:rsidRDefault="006338FF">
      <w:pPr>
        <w:spacing w:line="200" w:lineRule="exact"/>
      </w:pPr>
    </w:p>
    <w:p w14:paraId="2F1AA892" w14:textId="77777777" w:rsidR="006338FF" w:rsidRDefault="006338FF">
      <w:pPr>
        <w:spacing w:line="200" w:lineRule="exact"/>
      </w:pPr>
    </w:p>
    <w:p w14:paraId="2CC1A31C" w14:textId="77777777" w:rsidR="006338FF" w:rsidRDefault="00000000">
      <w:pPr>
        <w:ind w:left="100" w:right="2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Mohon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ta di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okumen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z w:val="24"/>
          <w:szCs w:val="24"/>
        </w:rPr>
        <w:t>.</w:t>
      </w:r>
    </w:p>
    <w:p w14:paraId="1B9B3A3F" w14:textId="77777777" w:rsidR="006338FF" w:rsidRDefault="006338FF">
      <w:pPr>
        <w:spacing w:before="2" w:line="240" w:lineRule="exact"/>
        <w:rPr>
          <w:sz w:val="24"/>
          <w:szCs w:val="24"/>
        </w:rPr>
      </w:pPr>
    </w:p>
    <w:p w14:paraId="2D164AE5" w14:textId="77777777" w:rsidR="006338FF" w:rsidRDefault="00000000">
      <w:pPr>
        <w:ind w:left="100" w:right="695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A.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-17"/>
          <w:sz w:val="24"/>
          <w:szCs w:val="24"/>
        </w:rPr>
        <w:t>A</w:t>
      </w:r>
      <w:r>
        <w:rPr>
          <w:b/>
          <w:spacing w:val="-16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AH</w:t>
      </w:r>
      <w:r>
        <w:rPr>
          <w:b/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-23"/>
          <w:sz w:val="24"/>
          <w:szCs w:val="24"/>
        </w:rPr>
        <w:t>W</w:t>
      </w:r>
      <w:r>
        <w:rPr>
          <w:sz w:val="24"/>
          <w:szCs w:val="24"/>
        </w:rPr>
        <w:t>A</w:t>
      </w:r>
    </w:p>
    <w:p w14:paraId="4B43FC05" w14:textId="77777777" w:rsidR="006338FF" w:rsidRDefault="006338FF">
      <w:pPr>
        <w:spacing w:before="6" w:line="280" w:lineRule="exact"/>
        <w:rPr>
          <w:sz w:val="28"/>
          <w:szCs w:val="28"/>
        </w:rPr>
      </w:pPr>
    </w:p>
    <w:p w14:paraId="2A9EBB24" w14:textId="090E1134" w:rsidR="00594281" w:rsidRPr="00594281" w:rsidRDefault="00594281" w:rsidP="00594281">
      <w:pPr>
        <w:spacing w:before="6" w:line="280" w:lineRule="exact"/>
        <w:rPr>
          <w:sz w:val="28"/>
          <w:szCs w:val="28"/>
        </w:rPr>
      </w:pPr>
      <w:r w:rsidRPr="00594281">
        <w:rPr>
          <w:sz w:val="28"/>
          <w:szCs w:val="28"/>
        </w:rPr>
        <w:t xml:space="preserve">Nama </w:t>
      </w:r>
      <w:proofErr w:type="spellStart"/>
      <w:r w:rsidRPr="00594281">
        <w:rPr>
          <w:sz w:val="28"/>
          <w:szCs w:val="28"/>
        </w:rPr>
        <w:t>Lengkap</w:t>
      </w:r>
      <w:proofErr w:type="spellEnd"/>
      <w:r w:rsidRPr="0059428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 w:rsidRPr="00594281">
        <w:rPr>
          <w:sz w:val="28"/>
          <w:szCs w:val="28"/>
        </w:rPr>
        <w:t xml:space="preserve">: </w:t>
      </w:r>
    </w:p>
    <w:p w14:paraId="12F6F370" w14:textId="5F5CE019" w:rsidR="00594281" w:rsidRDefault="00594281" w:rsidP="00594281">
      <w:pPr>
        <w:spacing w:before="6" w:line="280" w:lineRule="exact"/>
        <w:rPr>
          <w:sz w:val="28"/>
          <w:szCs w:val="28"/>
        </w:rPr>
      </w:pPr>
      <w:proofErr w:type="spellStart"/>
      <w:r w:rsidRPr="00594281">
        <w:rPr>
          <w:sz w:val="28"/>
          <w:szCs w:val="28"/>
        </w:rPr>
        <w:t>Nomor</w:t>
      </w:r>
      <w:proofErr w:type="spellEnd"/>
      <w:r w:rsidRPr="00594281">
        <w:rPr>
          <w:sz w:val="28"/>
          <w:szCs w:val="28"/>
        </w:rPr>
        <w:t xml:space="preserve"> </w:t>
      </w:r>
      <w:proofErr w:type="spellStart"/>
      <w:r w:rsidRPr="00594281">
        <w:rPr>
          <w:sz w:val="28"/>
          <w:szCs w:val="28"/>
        </w:rPr>
        <w:t>Pokok</w:t>
      </w:r>
      <w:proofErr w:type="spellEnd"/>
      <w:r w:rsidRPr="00594281">
        <w:rPr>
          <w:sz w:val="28"/>
          <w:szCs w:val="28"/>
        </w:rPr>
        <w:t xml:space="preserve"> </w:t>
      </w:r>
      <w:proofErr w:type="spellStart"/>
      <w:r w:rsidRPr="00594281">
        <w:rPr>
          <w:sz w:val="28"/>
          <w:szCs w:val="28"/>
        </w:rPr>
        <w:t>Mahasiswa</w:t>
      </w:r>
      <w:proofErr w:type="spellEnd"/>
      <w:r w:rsidRPr="00594281">
        <w:rPr>
          <w:sz w:val="28"/>
          <w:szCs w:val="28"/>
        </w:rPr>
        <w:t xml:space="preserve"> (NPM) </w:t>
      </w:r>
      <w:r>
        <w:rPr>
          <w:sz w:val="28"/>
          <w:szCs w:val="28"/>
        </w:rPr>
        <w:tab/>
      </w:r>
      <w:r w:rsidRPr="00594281">
        <w:rPr>
          <w:sz w:val="28"/>
          <w:szCs w:val="28"/>
        </w:rPr>
        <w:t xml:space="preserve">: </w:t>
      </w:r>
    </w:p>
    <w:p w14:paraId="267E157F" w14:textId="5399F626" w:rsidR="00594281" w:rsidRPr="00594281" w:rsidRDefault="00594281" w:rsidP="00594281">
      <w:pPr>
        <w:spacing w:before="6" w:line="280" w:lineRule="exact"/>
        <w:rPr>
          <w:sz w:val="28"/>
          <w:szCs w:val="28"/>
        </w:rPr>
      </w:pPr>
      <w:r w:rsidRPr="00594281">
        <w:rPr>
          <w:sz w:val="28"/>
          <w:szCs w:val="28"/>
        </w:rPr>
        <w:t xml:space="preserve">Program Studi                               </w:t>
      </w:r>
      <w:r>
        <w:rPr>
          <w:sz w:val="28"/>
          <w:szCs w:val="28"/>
        </w:rPr>
        <w:tab/>
      </w:r>
      <w:r w:rsidRPr="00594281">
        <w:rPr>
          <w:sz w:val="28"/>
          <w:szCs w:val="28"/>
        </w:rPr>
        <w:t xml:space="preserve">: </w:t>
      </w:r>
    </w:p>
    <w:p w14:paraId="4E0B6335" w14:textId="27C53EBF" w:rsidR="00594281" w:rsidRPr="00594281" w:rsidRDefault="00594281" w:rsidP="00594281">
      <w:pPr>
        <w:spacing w:before="6" w:line="280" w:lineRule="exact"/>
        <w:rPr>
          <w:sz w:val="28"/>
          <w:szCs w:val="28"/>
        </w:rPr>
      </w:pPr>
      <w:proofErr w:type="spellStart"/>
      <w:r w:rsidRPr="00594281">
        <w:rPr>
          <w:sz w:val="28"/>
          <w:szCs w:val="28"/>
        </w:rPr>
        <w:t>Nomor</w:t>
      </w:r>
      <w:proofErr w:type="spellEnd"/>
      <w:r w:rsidRPr="00594281">
        <w:rPr>
          <w:sz w:val="28"/>
          <w:szCs w:val="28"/>
        </w:rPr>
        <w:t xml:space="preserve"> </w:t>
      </w:r>
      <w:proofErr w:type="spellStart"/>
      <w:r w:rsidRPr="00594281">
        <w:rPr>
          <w:sz w:val="28"/>
          <w:szCs w:val="28"/>
        </w:rPr>
        <w:t>Telepon</w:t>
      </w:r>
      <w:proofErr w:type="spellEnd"/>
      <w:r w:rsidRPr="00594281">
        <w:rPr>
          <w:sz w:val="28"/>
          <w:szCs w:val="28"/>
        </w:rPr>
        <w:t>/HP (</w:t>
      </w:r>
      <w:proofErr w:type="spellStart"/>
      <w:proofErr w:type="gramStart"/>
      <w:r w:rsidRPr="00594281">
        <w:rPr>
          <w:sz w:val="28"/>
          <w:szCs w:val="28"/>
        </w:rPr>
        <w:t>Aktif</w:t>
      </w:r>
      <w:proofErr w:type="spellEnd"/>
      <w:r w:rsidRPr="00594281">
        <w:rPr>
          <w:sz w:val="28"/>
          <w:szCs w:val="28"/>
        </w:rPr>
        <w:t xml:space="preserve">)   </w:t>
      </w:r>
      <w:proofErr w:type="gramEnd"/>
      <w:r w:rsidRPr="00594281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594281">
        <w:rPr>
          <w:sz w:val="28"/>
          <w:szCs w:val="28"/>
        </w:rPr>
        <w:t xml:space="preserve">: </w:t>
      </w:r>
    </w:p>
    <w:p w14:paraId="439923F4" w14:textId="5504F9FB" w:rsidR="00594281" w:rsidRDefault="00594281" w:rsidP="00594281">
      <w:pPr>
        <w:spacing w:before="6" w:line="280" w:lineRule="exact"/>
        <w:rPr>
          <w:sz w:val="28"/>
          <w:szCs w:val="28"/>
        </w:rPr>
      </w:pPr>
      <w:proofErr w:type="spellStart"/>
      <w:r w:rsidRPr="00594281">
        <w:rPr>
          <w:sz w:val="28"/>
          <w:szCs w:val="28"/>
        </w:rPr>
        <w:t>Tanggal</w:t>
      </w:r>
      <w:proofErr w:type="spellEnd"/>
      <w:r w:rsidRPr="00594281">
        <w:rPr>
          <w:sz w:val="28"/>
          <w:szCs w:val="28"/>
        </w:rPr>
        <w:t xml:space="preserve"> </w:t>
      </w:r>
      <w:proofErr w:type="spellStart"/>
      <w:r w:rsidRPr="00594281">
        <w:rPr>
          <w:sz w:val="28"/>
          <w:szCs w:val="28"/>
        </w:rPr>
        <w:t>Pendaftaran</w:t>
      </w:r>
      <w:proofErr w:type="spellEnd"/>
      <w:r w:rsidRPr="0059428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 w:rsidRPr="00594281">
        <w:rPr>
          <w:sz w:val="28"/>
          <w:szCs w:val="28"/>
        </w:rPr>
        <w:t>:</w:t>
      </w:r>
    </w:p>
    <w:p w14:paraId="1163978A" w14:textId="77777777" w:rsidR="00594281" w:rsidRDefault="00594281">
      <w:pPr>
        <w:spacing w:before="6" w:line="280" w:lineRule="exact"/>
        <w:rPr>
          <w:sz w:val="28"/>
          <w:szCs w:val="28"/>
        </w:rPr>
      </w:pPr>
    </w:p>
    <w:p w14:paraId="423A1421" w14:textId="77777777" w:rsidR="00594281" w:rsidRDefault="00594281">
      <w:pPr>
        <w:spacing w:before="6" w:line="280" w:lineRule="exact"/>
        <w:rPr>
          <w:sz w:val="28"/>
          <w:szCs w:val="28"/>
        </w:rPr>
      </w:pPr>
    </w:p>
    <w:p w14:paraId="4469CAF9" w14:textId="3B3BBFFD" w:rsidR="006338FF" w:rsidRDefault="00000000">
      <w:pPr>
        <w:spacing w:line="260" w:lineRule="exact"/>
        <w:ind w:left="100" w:right="5195"/>
        <w:jc w:val="both"/>
        <w:rPr>
          <w:sz w:val="24"/>
          <w:szCs w:val="24"/>
        </w:rPr>
      </w:pPr>
      <w:r>
        <w:rPr>
          <w:b/>
          <w:sz w:val="24"/>
          <w:szCs w:val="24"/>
        </w:rPr>
        <w:t>B. D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6"/>
          <w:sz w:val="24"/>
          <w:szCs w:val="24"/>
        </w:rPr>
        <w:t>T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ELENG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9"/>
          <w:sz w:val="24"/>
          <w:szCs w:val="24"/>
        </w:rPr>
        <w:t>P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BE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AS</w:t>
      </w:r>
    </w:p>
    <w:p w14:paraId="299C9EBB" w14:textId="77777777" w:rsidR="006338FF" w:rsidRDefault="006338FF">
      <w:pPr>
        <w:spacing w:before="16" w:line="220" w:lineRule="exact"/>
        <w:rPr>
          <w:sz w:val="22"/>
          <w:szCs w:val="22"/>
        </w:rPr>
      </w:pPr>
    </w:p>
    <w:p w14:paraId="78823177" w14:textId="77777777" w:rsidR="006338FF" w:rsidRDefault="00000000">
      <w:pPr>
        <w:ind w:left="100" w:right="615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rFonts w:ascii="Segoe UI Symbol" w:eastAsia="Segoe UI Symbol" w:hAnsi="Segoe UI Symbol" w:cs="Segoe UI Symbol"/>
          <w:spacing w:val="1"/>
          <w:sz w:val="24"/>
          <w:szCs w:val="24"/>
        </w:rPr>
        <w:t>✓</w:t>
      </w:r>
      <w:r>
        <w:rPr>
          <w:sz w:val="24"/>
          <w:szCs w:val="24"/>
        </w:rPr>
        <w:t>) 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kolom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. Kolom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</w:p>
    <w:p w14:paraId="35B091A6" w14:textId="77777777" w:rsidR="006338FF" w:rsidRDefault="00000000">
      <w:pPr>
        <w:spacing w:before="47"/>
        <w:ind w:left="100" w:right="6046"/>
        <w:jc w:val="both"/>
        <w:rPr>
          <w:sz w:val="24"/>
          <w:szCs w:val="24"/>
        </w:rPr>
      </w:pPr>
      <w:proofErr w:type="spellStart"/>
      <w:r>
        <w:rPr>
          <w:spacing w:val="-27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ikator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>.</w:t>
      </w:r>
    </w:p>
    <w:p w14:paraId="51D06B0A" w14:textId="77777777" w:rsidR="006338FF" w:rsidRDefault="006338FF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232"/>
        <w:gridCol w:w="1088"/>
        <w:gridCol w:w="1176"/>
        <w:gridCol w:w="2257"/>
      </w:tblGrid>
      <w:tr w:rsidR="006338FF" w14:paraId="20FD78BF" w14:textId="77777777">
        <w:trPr>
          <w:trHeight w:hRule="exact" w:val="838"/>
        </w:trPr>
        <w:tc>
          <w:tcPr>
            <w:tcW w:w="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A74163" w14:textId="77777777" w:rsidR="006338FF" w:rsidRDefault="006338FF">
            <w:pPr>
              <w:spacing w:before="12" w:line="260" w:lineRule="exact"/>
              <w:rPr>
                <w:sz w:val="26"/>
                <w:szCs w:val="26"/>
              </w:rPr>
            </w:pPr>
          </w:p>
          <w:p w14:paraId="02845C3E" w14:textId="77777777" w:rsidR="006338FF" w:rsidRDefault="00000000">
            <w:pPr>
              <w:ind w:left="14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2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D371DE" w14:textId="77777777" w:rsidR="006338FF" w:rsidRDefault="006338FF">
            <w:pPr>
              <w:spacing w:before="12" w:line="260" w:lineRule="exact"/>
              <w:rPr>
                <w:sz w:val="26"/>
                <w:szCs w:val="26"/>
              </w:rPr>
            </w:pPr>
          </w:p>
          <w:p w14:paraId="0CC42619" w14:textId="77777777" w:rsidR="006338FF" w:rsidRDefault="00000000">
            <w:pPr>
              <w:ind w:left="1420" w:right="142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is 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2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F64C65" w14:textId="77777777" w:rsidR="006338FF" w:rsidRDefault="00000000">
            <w:pPr>
              <w:spacing w:line="260" w:lineRule="exact"/>
              <w:ind w:left="768" w:right="768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s</w:t>
            </w:r>
          </w:p>
          <w:p w14:paraId="12DDAB31" w14:textId="77777777" w:rsidR="006338FF" w:rsidRDefault="00000000">
            <w:pPr>
              <w:ind w:left="408" w:right="40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leng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D2AE0" w14:textId="77777777" w:rsidR="006338FF" w:rsidRDefault="00000000">
            <w:pPr>
              <w:spacing w:line="260" w:lineRule="exact"/>
              <w:ind w:left="64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ca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atan</w:t>
            </w:r>
            <w:proofErr w:type="spellEnd"/>
          </w:p>
          <w:p w14:paraId="7762B66D" w14:textId="77777777" w:rsidR="006338FF" w:rsidRDefault="00000000">
            <w:pPr>
              <w:ind w:left="287" w:right="28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ator</w:t>
            </w:r>
            <w:proofErr w:type="spellEnd"/>
          </w:p>
        </w:tc>
      </w:tr>
      <w:tr w:rsidR="006338FF" w14:paraId="5BEAB45D" w14:textId="77777777">
        <w:trPr>
          <w:trHeight w:hRule="exact" w:val="562"/>
        </w:trPr>
        <w:tc>
          <w:tcPr>
            <w:tcW w:w="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E08AF" w14:textId="77777777" w:rsidR="006338FF" w:rsidRDefault="006338FF"/>
        </w:tc>
        <w:tc>
          <w:tcPr>
            <w:tcW w:w="42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FFE7D" w14:textId="77777777" w:rsidR="006338FF" w:rsidRDefault="006338FF"/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2BDE0" w14:textId="77777777" w:rsidR="006338FF" w:rsidRDefault="00000000">
            <w:pPr>
              <w:spacing w:line="260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B2A9E" w14:textId="77777777" w:rsidR="006338FF" w:rsidRDefault="00000000">
            <w:pPr>
              <w:spacing w:line="260" w:lineRule="exact"/>
              <w:ind w:left="30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idak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ECCFB" w14:textId="77777777" w:rsidR="006338FF" w:rsidRDefault="006338FF"/>
        </w:tc>
      </w:tr>
      <w:tr w:rsidR="003E4D76" w14:paraId="5A604890" w14:textId="77777777" w:rsidTr="00D76410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6454D" w14:textId="77777777" w:rsidR="003E4D76" w:rsidRPr="003E4D76" w:rsidRDefault="003E4D76" w:rsidP="003E4D76">
            <w:pPr>
              <w:spacing w:line="260" w:lineRule="exact"/>
              <w:ind w:left="102"/>
              <w:jc w:val="center"/>
              <w:rPr>
                <w:b/>
                <w:bCs/>
                <w:sz w:val="24"/>
                <w:szCs w:val="24"/>
              </w:rPr>
            </w:pPr>
            <w:r w:rsidRPr="003E4D76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7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4C6EE" w14:textId="0D3DFB80" w:rsidR="003E4D76" w:rsidRDefault="003E4D76">
            <w:r w:rsidRPr="003E4D76">
              <w:rPr>
                <w:b/>
                <w:bCs/>
                <w:sz w:val="24"/>
                <w:szCs w:val="24"/>
              </w:rPr>
              <w:t>D</w:t>
            </w:r>
            <w:r w:rsidRPr="003E4D76">
              <w:rPr>
                <w:b/>
                <w:bCs/>
                <w:spacing w:val="-1"/>
                <w:sz w:val="24"/>
                <w:szCs w:val="24"/>
              </w:rPr>
              <w:t>O</w:t>
            </w:r>
            <w:r w:rsidRPr="003E4D76">
              <w:rPr>
                <w:b/>
                <w:bCs/>
                <w:sz w:val="24"/>
                <w:szCs w:val="24"/>
              </w:rPr>
              <w:t>K</w:t>
            </w:r>
            <w:r w:rsidRPr="003E4D76">
              <w:rPr>
                <w:b/>
                <w:bCs/>
                <w:spacing w:val="-1"/>
                <w:sz w:val="24"/>
                <w:szCs w:val="24"/>
              </w:rPr>
              <w:t>U</w:t>
            </w:r>
            <w:r w:rsidRPr="003E4D76">
              <w:rPr>
                <w:b/>
                <w:bCs/>
                <w:sz w:val="24"/>
                <w:szCs w:val="24"/>
              </w:rPr>
              <w:t>MEN</w:t>
            </w:r>
            <w:r w:rsidRPr="003E4D76">
              <w:rPr>
                <w:b/>
                <w:bCs/>
                <w:spacing w:val="47"/>
                <w:sz w:val="24"/>
                <w:szCs w:val="24"/>
              </w:rPr>
              <w:t xml:space="preserve"> </w:t>
            </w:r>
            <w:r w:rsidRPr="003E4D76">
              <w:rPr>
                <w:b/>
                <w:bCs/>
                <w:sz w:val="24"/>
                <w:szCs w:val="24"/>
              </w:rPr>
              <w:t>A</w:t>
            </w:r>
            <w:r w:rsidRPr="003E4D76">
              <w:rPr>
                <w:b/>
                <w:bCs/>
                <w:spacing w:val="-1"/>
                <w:sz w:val="24"/>
                <w:szCs w:val="24"/>
              </w:rPr>
              <w:t>K</w:t>
            </w:r>
            <w:r w:rsidRPr="003E4D76">
              <w:rPr>
                <w:b/>
                <w:bCs/>
                <w:sz w:val="24"/>
                <w:szCs w:val="24"/>
              </w:rPr>
              <w:t>A</w:t>
            </w:r>
            <w:r w:rsidRPr="003E4D76">
              <w:rPr>
                <w:b/>
                <w:bCs/>
                <w:spacing w:val="1"/>
                <w:sz w:val="24"/>
                <w:szCs w:val="24"/>
              </w:rPr>
              <w:t>D</w:t>
            </w:r>
            <w:r w:rsidRPr="003E4D76">
              <w:rPr>
                <w:b/>
                <w:bCs/>
                <w:sz w:val="24"/>
                <w:szCs w:val="24"/>
              </w:rPr>
              <w:t>E</w:t>
            </w:r>
            <w:r w:rsidRPr="003E4D76">
              <w:rPr>
                <w:b/>
                <w:bCs/>
                <w:spacing w:val="2"/>
                <w:sz w:val="24"/>
                <w:szCs w:val="24"/>
              </w:rPr>
              <w:t>M</w:t>
            </w:r>
            <w:r w:rsidRPr="003E4D76">
              <w:rPr>
                <w:b/>
                <w:bCs/>
                <w:spacing w:val="-3"/>
                <w:sz w:val="24"/>
                <w:szCs w:val="24"/>
              </w:rPr>
              <w:t>I</w:t>
            </w:r>
            <w:r w:rsidRPr="003E4D76">
              <w:rPr>
                <w:b/>
                <w:bCs/>
                <w:sz w:val="24"/>
                <w:szCs w:val="24"/>
              </w:rPr>
              <w:t>K</w:t>
            </w:r>
          </w:p>
        </w:tc>
      </w:tr>
      <w:tr w:rsidR="006338FF" w14:paraId="1F51725E" w14:textId="77777777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CADAE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592FBF3B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81E2A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ormulir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7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dis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um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14:paraId="733A0207" w14:textId="77777777" w:rsidR="006338FF" w:rsidRDefault="0000000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CBF68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4DF7ABCF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6F26D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210F0B5A" w14:textId="77777777" w:rsidR="006338FF" w:rsidRDefault="00000000">
            <w:pPr>
              <w:ind w:left="424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347AC" w14:textId="77777777" w:rsidR="006338FF" w:rsidRDefault="006338FF"/>
        </w:tc>
      </w:tr>
      <w:tr w:rsidR="006338FF" w14:paraId="4C2B4B93" w14:textId="77777777">
        <w:trPr>
          <w:trHeight w:hRule="exact" w:val="838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D54AC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38C5F9C4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B9F49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nskrip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Nilai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menunjukk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3EEA6725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KS &amp;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K </w:t>
            </w:r>
            <w:proofErr w:type="spellStart"/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khir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disetujui</w:t>
            </w:r>
            <w:proofErr w:type="spellEnd"/>
          </w:p>
          <w:p w14:paraId="4183D60D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781DE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0FFE16FD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4ACC5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1124D8A3" w14:textId="77777777" w:rsidR="006338FF" w:rsidRDefault="00000000">
            <w:pPr>
              <w:ind w:left="434" w:right="4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79B3D" w14:textId="77777777" w:rsidR="006338FF" w:rsidRDefault="006338FF"/>
        </w:tc>
      </w:tr>
      <w:tr w:rsidR="006338FF" w14:paraId="03AD44B9" w14:textId="77777777">
        <w:trPr>
          <w:trHeight w:hRule="exact" w:val="841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F2D21" w14:textId="77777777" w:rsidR="006338FF" w:rsidRDefault="006338FF">
            <w:pPr>
              <w:spacing w:before="10" w:line="260" w:lineRule="exact"/>
              <w:rPr>
                <w:sz w:val="26"/>
                <w:szCs w:val="26"/>
              </w:rPr>
            </w:pPr>
          </w:p>
          <w:p w14:paraId="5F7325F3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C8BF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proofErr w:type="spellStart"/>
            <w:r>
              <w:rPr>
                <w:sz w:val="24"/>
                <w:szCs w:val="24"/>
              </w:rPr>
              <w:t>Pe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kripsi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</w:p>
          <w:p w14:paraId="5DB92FAF" w14:textId="77777777" w:rsidR="006338FF" w:rsidRDefault="00000000">
            <w:pPr>
              <w:ind w:left="102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iah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Dis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746C9" w14:textId="77777777" w:rsidR="006338FF" w:rsidRDefault="006338FF">
            <w:pPr>
              <w:spacing w:before="10" w:line="260" w:lineRule="exact"/>
              <w:rPr>
                <w:sz w:val="26"/>
                <w:szCs w:val="26"/>
              </w:rPr>
            </w:pPr>
          </w:p>
          <w:p w14:paraId="29134A50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6A8DD" w14:textId="77777777" w:rsidR="006338FF" w:rsidRDefault="006338FF">
            <w:pPr>
              <w:spacing w:before="10" w:line="260" w:lineRule="exact"/>
              <w:rPr>
                <w:sz w:val="26"/>
                <w:szCs w:val="26"/>
              </w:rPr>
            </w:pPr>
          </w:p>
          <w:p w14:paraId="54592344" w14:textId="77777777" w:rsidR="006338FF" w:rsidRDefault="00000000">
            <w:pPr>
              <w:ind w:left="434" w:right="4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AC0A4" w14:textId="35210E64" w:rsidR="006338FF" w:rsidRDefault="006338FF"/>
        </w:tc>
      </w:tr>
      <w:tr w:rsidR="006338FF" w14:paraId="72448F3C" w14:textId="77777777">
        <w:trPr>
          <w:trHeight w:hRule="exact" w:val="838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2B79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04BA98A1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DF989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ukti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ha</w:t>
            </w:r>
            <w:r>
              <w:rPr>
                <w:i/>
                <w:spacing w:val="-9"/>
                <w:sz w:val="24"/>
                <w:szCs w:val="24"/>
              </w:rPr>
              <w:t>r</w:t>
            </w:r>
            <w:r>
              <w:rPr>
                <w:i/>
                <w:spacing w:val="2"/>
                <w:sz w:val="24"/>
                <w:szCs w:val="24"/>
              </w:rPr>
              <w:t>d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pacing w:val="2"/>
                <w:sz w:val="24"/>
                <w:szCs w:val="24"/>
              </w:rPr>
              <w:t>o</w:t>
            </w:r>
            <w:r>
              <w:rPr>
                <w:i/>
                <w:sz w:val="24"/>
                <w:szCs w:val="24"/>
              </w:rPr>
              <w:t xml:space="preserve">py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sof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opy</w:t>
            </w:r>
          </w:p>
          <w:p w14:paraId="4CDAB437" w14:textId="77777777" w:rsidR="006338FF" w:rsidRDefault="0000000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kripsi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Ilmih,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14:paraId="7D408BB3" w14:textId="77777777" w:rsidR="006338FF" w:rsidRDefault="0000000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rodi 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Per</w:t>
            </w:r>
            <w:r>
              <w:rPr>
                <w:sz w:val="24"/>
                <w:szCs w:val="24"/>
              </w:rPr>
              <w:t>pust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C5D8C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16DD7FBB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9E16E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40CA1127" w14:textId="77777777" w:rsidR="006338FF" w:rsidRDefault="00000000">
            <w:pPr>
              <w:ind w:left="434" w:right="4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0D6FE" w14:textId="77777777" w:rsidR="006338FF" w:rsidRDefault="006338FF"/>
        </w:tc>
      </w:tr>
      <w:tr w:rsidR="006338FF" w14:paraId="2946F712" w14:textId="77777777">
        <w:trPr>
          <w:trHeight w:hRule="exact" w:val="838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7DD25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392BA118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FE897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otokopi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rtifik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181ABEA7" w14:textId="77777777" w:rsidR="006338FF" w:rsidRDefault="00000000">
            <w:pPr>
              <w:ind w:left="102" w:right="587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pacing w:val="-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EF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TS/</w:t>
            </w:r>
            <w:proofErr w:type="spellStart"/>
            <w:r>
              <w:rPr>
                <w:sz w:val="24"/>
                <w:szCs w:val="24"/>
              </w:rPr>
              <w:t>set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proofErr w:type="spellEnd"/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proofErr w:type="spellStart"/>
            <w:r>
              <w:rPr>
                <w:sz w:val="24"/>
                <w:szCs w:val="24"/>
              </w:rPr>
              <w:t>masih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proofErr w:type="spellEnd"/>
            <w:r>
              <w:rPr>
                <w:sz w:val="24"/>
                <w:szCs w:val="24"/>
              </w:rPr>
              <w:t>. (</w:t>
            </w:r>
            <w:proofErr w:type="spellStart"/>
            <w:r>
              <w:rPr>
                <w:sz w:val="24"/>
                <w:szCs w:val="24"/>
              </w:rPr>
              <w:t>jika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0BF52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7E887E88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B2E20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0BD5723F" w14:textId="77777777" w:rsidR="006338FF" w:rsidRDefault="00000000">
            <w:pPr>
              <w:ind w:left="434" w:right="4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C8E97" w14:textId="77777777" w:rsidR="006338FF" w:rsidRDefault="006338FF"/>
        </w:tc>
      </w:tr>
      <w:tr w:rsidR="006338FF" w14:paraId="08B931BF" w14:textId="77777777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3A91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52B09C06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E79BB" w14:textId="77777777" w:rsidR="006338FF" w:rsidRDefault="00000000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disetujui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  <w:p w14:paraId="2F70D5D3" w14:textId="77777777" w:rsidR="006338FF" w:rsidRDefault="0000000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7BFCB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081594CF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A764E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29997584" w14:textId="77777777" w:rsidR="006338FF" w:rsidRDefault="00000000">
            <w:pPr>
              <w:ind w:left="424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E00FF" w14:textId="77777777" w:rsidR="006338FF" w:rsidRDefault="006338FF"/>
        </w:tc>
      </w:tr>
      <w:tr w:rsidR="003E4D76" w14:paraId="204D2C73" w14:textId="77777777" w:rsidTr="00530419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959F5" w14:textId="77777777" w:rsidR="003E4D76" w:rsidRDefault="003E4D76" w:rsidP="0044604A">
            <w:pPr>
              <w:spacing w:before="5" w:line="120" w:lineRule="exact"/>
              <w:rPr>
                <w:sz w:val="13"/>
                <w:szCs w:val="13"/>
              </w:rPr>
            </w:pPr>
          </w:p>
          <w:p w14:paraId="1D8CE519" w14:textId="77777777" w:rsidR="003E4D76" w:rsidRDefault="003E4D76" w:rsidP="0044604A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00537" w14:textId="77777777" w:rsidR="003E4D76" w:rsidRDefault="003E4D76" w:rsidP="0044604A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</w:t>
            </w: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EN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INI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TR</w:t>
            </w:r>
            <w:r>
              <w:rPr>
                <w:b/>
                <w:spacing w:val="-18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TIF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&amp;</w:t>
            </w:r>
          </w:p>
          <w:p w14:paraId="6E6E80B9" w14:textId="45F50A03" w:rsidR="003E4D76" w:rsidRDefault="003E4D76" w:rsidP="0044604A">
            <w:r>
              <w:rPr>
                <w:b/>
                <w:sz w:val="24"/>
                <w:szCs w:val="24"/>
              </w:rPr>
              <w:t>BEBAS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16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GU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N</w:t>
            </w:r>
          </w:p>
        </w:tc>
      </w:tr>
      <w:tr w:rsidR="00E36B6F" w14:paraId="47715EAF" w14:textId="77777777" w:rsidTr="0044604A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EF957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12A055FA" w14:textId="77777777" w:rsidR="00E36B6F" w:rsidRDefault="00E36B6F" w:rsidP="0044604A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F035B" w14:textId="77777777" w:rsidR="00E36B6F" w:rsidRDefault="00E36B6F" w:rsidP="0044604A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570081FD" w14:textId="77777777" w:rsidR="00E36B6F" w:rsidRDefault="00E36B6F" w:rsidP="0044604A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rpust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(Pusat &amp; </w:t>
            </w:r>
            <w:proofErr w:type="spellStart"/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kul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7AF23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75569E97" w14:textId="77777777" w:rsidR="00E36B6F" w:rsidRDefault="00E36B6F" w:rsidP="0044604A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EEEA2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32E5865B" w14:textId="77777777" w:rsidR="00E36B6F" w:rsidRDefault="00E36B6F" w:rsidP="0044604A">
            <w:pPr>
              <w:ind w:left="424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0322B" w14:textId="77777777" w:rsidR="00E36B6F" w:rsidRDefault="00E36B6F" w:rsidP="0044604A"/>
        </w:tc>
      </w:tr>
      <w:tr w:rsidR="00E36B6F" w14:paraId="67C1C85E" w14:textId="77777777" w:rsidTr="0044604A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28DA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2F0E25C3" w14:textId="77777777" w:rsidR="00E36B6F" w:rsidRDefault="00E36B6F" w:rsidP="0044604A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B7943" w14:textId="77777777" w:rsidR="00E36B6F" w:rsidRDefault="00E36B6F" w:rsidP="0044604A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34F7EDDC" w14:textId="77777777" w:rsidR="00E36B6F" w:rsidRDefault="00E36B6F" w:rsidP="0044604A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torium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jika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E7B1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3B0131D1" w14:textId="77777777" w:rsidR="00E36B6F" w:rsidRDefault="00E36B6F" w:rsidP="0044604A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0E177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49365118" w14:textId="77777777" w:rsidR="00E36B6F" w:rsidRDefault="00E36B6F" w:rsidP="0044604A">
            <w:pPr>
              <w:ind w:left="424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1EEC5" w14:textId="77777777" w:rsidR="00E36B6F" w:rsidRDefault="00E36B6F" w:rsidP="0044604A"/>
        </w:tc>
      </w:tr>
      <w:tr w:rsidR="00E36B6F" w14:paraId="518F0B6C" w14:textId="77777777" w:rsidTr="0044604A">
        <w:trPr>
          <w:trHeight w:hRule="exact" w:val="564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09EF6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344EEA8E" w14:textId="77777777" w:rsidR="00E36B6F" w:rsidRDefault="00E36B6F" w:rsidP="0044604A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92359" w14:textId="77777777" w:rsidR="00E36B6F" w:rsidRDefault="00E36B6F" w:rsidP="0044604A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721DFE65" w14:textId="77777777" w:rsidR="00E36B6F" w:rsidRDefault="00E36B6F" w:rsidP="0044604A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(UP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).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56C92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6212C486" w14:textId="77777777" w:rsidR="00E36B6F" w:rsidRDefault="00E36B6F" w:rsidP="0044604A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A3E52" w14:textId="77777777" w:rsidR="00E36B6F" w:rsidRDefault="00E36B6F" w:rsidP="0044604A">
            <w:pPr>
              <w:spacing w:line="120" w:lineRule="exact"/>
              <w:rPr>
                <w:sz w:val="13"/>
                <w:szCs w:val="13"/>
              </w:rPr>
            </w:pPr>
          </w:p>
          <w:p w14:paraId="75058A01" w14:textId="77777777" w:rsidR="00E36B6F" w:rsidRDefault="00E36B6F" w:rsidP="0044604A">
            <w:pPr>
              <w:ind w:left="423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C4DBC" w14:textId="77777777" w:rsidR="00E36B6F" w:rsidRDefault="00E36B6F" w:rsidP="0044604A"/>
        </w:tc>
      </w:tr>
    </w:tbl>
    <w:p w14:paraId="43B630A6" w14:textId="77777777" w:rsidR="006338FF" w:rsidRDefault="006338FF">
      <w:pPr>
        <w:sectPr w:rsidR="006338FF" w:rsidSect="00E36B6F">
          <w:pgSz w:w="12240" w:h="20160" w:code="5"/>
          <w:pgMar w:top="1380" w:right="1340" w:bottom="280" w:left="1340" w:header="720" w:footer="720" w:gutter="0"/>
          <w:cols w:space="720"/>
          <w:docGrid w:linePitch="272"/>
        </w:sectPr>
      </w:pPr>
    </w:p>
    <w:p w14:paraId="3F7515FD" w14:textId="77777777" w:rsidR="006338FF" w:rsidRDefault="006338FF">
      <w:pPr>
        <w:spacing w:before="4" w:line="80" w:lineRule="exact"/>
        <w:rPr>
          <w:sz w:val="9"/>
          <w:szCs w:val="9"/>
        </w:rPr>
      </w:pPr>
    </w:p>
    <w:tbl>
      <w:tblPr>
        <w:tblW w:w="9353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232"/>
        <w:gridCol w:w="1088"/>
        <w:gridCol w:w="1176"/>
        <w:gridCol w:w="2257"/>
      </w:tblGrid>
      <w:tr w:rsidR="003E4D76" w14:paraId="38BEB1ED" w14:textId="77777777" w:rsidTr="003E4D76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79D5F" w14:textId="77777777" w:rsidR="003E4D76" w:rsidRDefault="003E4D76">
            <w:pPr>
              <w:spacing w:before="3" w:line="120" w:lineRule="exact"/>
              <w:rPr>
                <w:sz w:val="13"/>
                <w:szCs w:val="13"/>
              </w:rPr>
            </w:pPr>
          </w:p>
          <w:p w14:paraId="1EFD2BB7" w14:textId="77777777" w:rsidR="003E4D76" w:rsidRDefault="003E4D76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A06AC" w14:textId="2FC31132" w:rsidR="003E4D76" w:rsidRPr="003E4D76" w:rsidRDefault="003E4D76" w:rsidP="003E4D76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</w:t>
            </w: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EN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IJA</w:t>
            </w:r>
            <w:r>
              <w:rPr>
                <w:b/>
                <w:spacing w:val="-2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AH</w:t>
            </w:r>
          </w:p>
        </w:tc>
      </w:tr>
      <w:tr w:rsidR="006338FF" w14:paraId="0E01EE8E" w14:textId="77777777" w:rsidTr="003E4D76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CA8D8" w14:textId="77777777" w:rsidR="006338FF" w:rsidRDefault="006338FF">
            <w:pPr>
              <w:spacing w:before="8" w:line="120" w:lineRule="exact"/>
              <w:rPr>
                <w:sz w:val="12"/>
                <w:szCs w:val="12"/>
              </w:rPr>
            </w:pPr>
          </w:p>
          <w:p w14:paraId="0EA60E7C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65E60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oto </w:t>
            </w:r>
            <w:proofErr w:type="spellStart"/>
            <w:r>
              <w:rPr>
                <w:spacing w:val="3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ntuk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 di</w:t>
            </w:r>
          </w:p>
          <w:p w14:paraId="24DF4C9D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AA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ADE4E" w14:textId="77777777" w:rsidR="006338FF" w:rsidRDefault="006338FF">
            <w:pPr>
              <w:spacing w:before="8" w:line="120" w:lineRule="exact"/>
              <w:rPr>
                <w:sz w:val="12"/>
                <w:szCs w:val="12"/>
              </w:rPr>
            </w:pPr>
          </w:p>
          <w:p w14:paraId="5B7F23CF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DB55C" w14:textId="77777777" w:rsidR="006338FF" w:rsidRDefault="006338FF">
            <w:pPr>
              <w:spacing w:before="8" w:line="120" w:lineRule="exact"/>
              <w:rPr>
                <w:sz w:val="12"/>
                <w:szCs w:val="12"/>
              </w:rPr>
            </w:pPr>
          </w:p>
          <w:p w14:paraId="5273593F" w14:textId="77777777" w:rsidR="006338FF" w:rsidRDefault="00000000">
            <w:pPr>
              <w:ind w:left="423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3A306" w14:textId="77777777" w:rsidR="006338FF" w:rsidRDefault="006338FF"/>
        </w:tc>
      </w:tr>
      <w:tr w:rsidR="006338FF" w14:paraId="21E17476" w14:textId="77777777" w:rsidTr="003E4D76">
        <w:trPr>
          <w:trHeight w:hRule="exact" w:val="286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97B19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47329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otokopi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28FCA" w14:textId="77777777" w:rsidR="006338FF" w:rsidRDefault="00000000">
            <w:pPr>
              <w:spacing w:line="260" w:lineRule="exact"/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2EC16" w14:textId="77777777" w:rsidR="006338FF" w:rsidRDefault="00000000">
            <w:pPr>
              <w:spacing w:line="260" w:lineRule="exact"/>
              <w:ind w:left="434" w:right="4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7D3B3" w14:textId="77777777" w:rsidR="006338FF" w:rsidRDefault="006338FF"/>
        </w:tc>
      </w:tr>
      <w:tr w:rsidR="006338FF" w14:paraId="0D1318E3" w14:textId="77777777" w:rsidTr="003E4D76">
        <w:trPr>
          <w:trHeight w:hRule="exact" w:val="838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DA536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14F7FA5C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C6AED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otokopi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</w:t>
            </w:r>
            <w:proofErr w:type="spellStart"/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khir</w:t>
            </w:r>
            <w:proofErr w:type="spellEnd"/>
          </w:p>
          <w:p w14:paraId="76AEAEDB" w14:textId="77777777" w:rsidR="006338FF" w:rsidRDefault="00000000">
            <w:pPr>
              <w:ind w:left="102" w:right="5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(SMA/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MK/</w:t>
            </w: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1,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2)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proofErr w:type="spellStart"/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14"/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70092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3E5DA201" w14:textId="77777777" w:rsidR="006338FF" w:rsidRDefault="00000000">
            <w:pPr>
              <w:ind w:left="389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CC659" w14:textId="77777777" w:rsidR="006338FF" w:rsidRDefault="006338FF">
            <w:pPr>
              <w:spacing w:before="7" w:line="260" w:lineRule="exact"/>
              <w:rPr>
                <w:sz w:val="26"/>
                <w:szCs w:val="26"/>
              </w:rPr>
            </w:pPr>
          </w:p>
          <w:p w14:paraId="4FF210D5" w14:textId="77777777" w:rsidR="006338FF" w:rsidRDefault="00000000">
            <w:pPr>
              <w:ind w:left="434" w:right="4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CA6AE" w14:textId="77777777" w:rsidR="006338FF" w:rsidRDefault="006338FF"/>
        </w:tc>
      </w:tr>
      <w:tr w:rsidR="006338FF" w14:paraId="01D54F5F" w14:textId="77777777" w:rsidTr="003E4D76">
        <w:trPr>
          <w:trHeight w:hRule="exact" w:val="5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E6E5E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2ECCE4F1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7AE65" w14:textId="77777777" w:rsidR="006338FF" w:rsidRDefault="0000000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kripsi</w:t>
            </w:r>
            <w:r>
              <w:rPr>
                <w:spacing w:val="1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  <w:p w14:paraId="5B6A1F0C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iah/</w:t>
            </w:r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Dise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lam</w:t>
            </w:r>
            <w:proofErr w:type="spellEnd"/>
            <w:r>
              <w:rPr>
                <w:sz w:val="24"/>
                <w:szCs w:val="24"/>
              </w:rPr>
              <w:t xml:space="preserve"> Dua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5FEB5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5F791615" w14:textId="77777777" w:rsidR="006338FF" w:rsidRDefault="00000000">
            <w:pPr>
              <w:ind w:left="360" w:right="3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1038A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16018BCB" w14:textId="77777777" w:rsidR="006338FF" w:rsidRDefault="00000000">
            <w:pPr>
              <w:ind w:left="392" w:right="3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CA93C" w14:textId="77777777" w:rsidR="006338FF" w:rsidRDefault="006338FF"/>
        </w:tc>
      </w:tr>
      <w:tr w:rsidR="006338FF" w14:paraId="57612DB2" w14:textId="77777777" w:rsidTr="003E4D76">
        <w:trPr>
          <w:trHeight w:hRule="exact" w:val="564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2AA8D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5165E886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62C7A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15352F52" w14:textId="77777777" w:rsidR="006338FF" w:rsidRDefault="000000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khususan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Kons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51EF4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26613907" w14:textId="77777777" w:rsidR="006338FF" w:rsidRDefault="00000000">
            <w:pPr>
              <w:ind w:left="360" w:right="3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598D5" w14:textId="77777777" w:rsidR="006338FF" w:rsidRDefault="006338FF">
            <w:pPr>
              <w:spacing w:line="120" w:lineRule="exact"/>
              <w:rPr>
                <w:sz w:val="13"/>
                <w:szCs w:val="13"/>
              </w:rPr>
            </w:pPr>
          </w:p>
          <w:p w14:paraId="6F5514AB" w14:textId="77777777" w:rsidR="006338FF" w:rsidRDefault="00000000">
            <w:pPr>
              <w:ind w:left="403" w:right="4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6D68A" w14:textId="77777777" w:rsidR="006338FF" w:rsidRDefault="006338FF"/>
        </w:tc>
      </w:tr>
    </w:tbl>
    <w:p w14:paraId="4622DD08" w14:textId="77777777" w:rsidR="006338FF" w:rsidRDefault="006338FF">
      <w:pPr>
        <w:spacing w:line="200" w:lineRule="exact"/>
      </w:pPr>
    </w:p>
    <w:p w14:paraId="42864DCE" w14:textId="77777777" w:rsidR="006338FF" w:rsidRDefault="006338FF">
      <w:pPr>
        <w:spacing w:before="13" w:line="260" w:lineRule="exact"/>
        <w:rPr>
          <w:sz w:val="26"/>
          <w:szCs w:val="26"/>
        </w:rPr>
      </w:pPr>
    </w:p>
    <w:p w14:paraId="35639FC5" w14:textId="77777777" w:rsidR="006338FF" w:rsidRDefault="00000000">
      <w:pPr>
        <w:spacing w:before="29"/>
        <w:ind w:left="100"/>
        <w:rPr>
          <w:sz w:val="24"/>
          <w:szCs w:val="24"/>
        </w:rPr>
      </w:pPr>
      <w:r>
        <w:rPr>
          <w:b/>
          <w:sz w:val="24"/>
          <w:szCs w:val="24"/>
        </w:rPr>
        <w:t>C. HASIL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VERI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49F50A6E" w14:textId="77777777" w:rsidR="006338FF" w:rsidRDefault="006338FF">
      <w:pPr>
        <w:spacing w:before="16" w:line="220" w:lineRule="exact"/>
        <w:rPr>
          <w:sz w:val="22"/>
          <w:szCs w:val="22"/>
        </w:rPr>
      </w:pPr>
    </w:p>
    <w:p w14:paraId="589DEAD6" w14:textId="77777777" w:rsidR="006338FF" w:rsidRDefault="00000000" w:rsidP="00E36B6F">
      <w:pPr>
        <w:spacing w:line="275" w:lineRule="auto"/>
        <w:ind w:left="100" w:right="64"/>
        <w:jc w:val="both"/>
        <w:rPr>
          <w:sz w:val="24"/>
          <w:szCs w:val="24"/>
        </w:rPr>
      </w:pPr>
      <w:proofErr w:type="spellStart"/>
      <w:proofErr w:type="gram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45"/>
          <w:sz w:val="24"/>
          <w:szCs w:val="24"/>
        </w:rPr>
        <w:t xml:space="preserve"> </w:t>
      </w:r>
      <w:proofErr w:type="gramStart"/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:</w:t>
      </w:r>
    </w:p>
    <w:p w14:paraId="3D46FB85" w14:textId="77777777" w:rsidR="006338FF" w:rsidRDefault="006338FF">
      <w:pPr>
        <w:spacing w:before="8" w:line="200" w:lineRule="exact"/>
      </w:pPr>
    </w:p>
    <w:p w14:paraId="672BE6BE" w14:textId="77777777" w:rsidR="006338FF" w:rsidRDefault="00000000">
      <w:pPr>
        <w:ind w:left="460"/>
        <w:rPr>
          <w:sz w:val="24"/>
          <w:szCs w:val="24"/>
        </w:rPr>
      </w:pPr>
      <w:r>
        <w:rPr>
          <w:rFonts w:ascii="Calibri" w:eastAsia="Calibri" w:hAnsi="Calibri" w:cs="Calibri"/>
        </w:rPr>
        <w:t xml:space="preserve">1. </w:t>
      </w:r>
      <w:proofErr w:type="gramStart"/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b/>
          <w:sz w:val="24"/>
          <w:szCs w:val="24"/>
        </w:rPr>
        <w:t xml:space="preserve">[ </w:t>
      </w:r>
      <w:r>
        <w:rPr>
          <w:b/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>]</w:t>
      </w:r>
      <w:proofErr w:type="gramEnd"/>
      <w:r>
        <w:rPr>
          <w:b/>
          <w:sz w:val="24"/>
          <w:szCs w:val="24"/>
        </w:rPr>
        <w:t xml:space="preserve"> LENG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P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ERI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</w:p>
    <w:p w14:paraId="1A400787" w14:textId="77777777" w:rsidR="006338FF" w:rsidRDefault="006338FF">
      <w:pPr>
        <w:spacing w:before="16" w:line="220" w:lineRule="exact"/>
        <w:rPr>
          <w:sz w:val="22"/>
          <w:szCs w:val="22"/>
        </w:rPr>
      </w:pPr>
    </w:p>
    <w:p w14:paraId="256D8D3A" w14:textId="77777777" w:rsidR="006338FF" w:rsidRDefault="00000000">
      <w:pPr>
        <w:ind w:left="1180"/>
        <w:rPr>
          <w:sz w:val="24"/>
          <w:szCs w:val="24"/>
        </w:rPr>
      </w:pPr>
      <w:r>
        <w:rPr>
          <w:i/>
          <w:sz w:val="24"/>
          <w:szCs w:val="24"/>
        </w:rPr>
        <w:t xml:space="preserve">Dapat </w:t>
      </w:r>
      <w:proofErr w:type="spellStart"/>
      <w:r>
        <w:rPr>
          <w:i/>
          <w:sz w:val="24"/>
          <w:szCs w:val="24"/>
        </w:rPr>
        <w:t>dip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e</w:t>
      </w:r>
      <w:proofErr w:type="spellEnd"/>
      <w:r>
        <w:rPr>
          <w:i/>
          <w:spacing w:val="-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tahap</w:t>
      </w:r>
      <w:proofErr w:type="spellEnd"/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lan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utnya</w:t>
      </w:r>
      <w:proofErr w:type="spellEnd"/>
      <w:r>
        <w:rPr>
          <w:i/>
          <w:sz w:val="24"/>
          <w:szCs w:val="24"/>
        </w:rPr>
        <w:t>.</w:t>
      </w:r>
    </w:p>
    <w:p w14:paraId="76CFB2F9" w14:textId="77777777" w:rsidR="006338FF" w:rsidRDefault="006338FF">
      <w:pPr>
        <w:spacing w:before="5" w:line="240" w:lineRule="exact"/>
        <w:rPr>
          <w:sz w:val="24"/>
          <w:szCs w:val="24"/>
        </w:rPr>
      </w:pPr>
    </w:p>
    <w:p w14:paraId="1911F08C" w14:textId="77777777" w:rsidR="006338FF" w:rsidRDefault="00000000">
      <w:pPr>
        <w:ind w:left="460"/>
        <w:rPr>
          <w:sz w:val="24"/>
          <w:szCs w:val="24"/>
        </w:rPr>
      </w:pPr>
      <w:r>
        <w:rPr>
          <w:rFonts w:ascii="Calibri" w:eastAsia="Calibri" w:hAnsi="Calibri" w:cs="Calibri"/>
        </w:rPr>
        <w:t xml:space="preserve">2. </w:t>
      </w:r>
      <w:proofErr w:type="gramStart"/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b/>
          <w:sz w:val="24"/>
          <w:szCs w:val="24"/>
        </w:rPr>
        <w:t xml:space="preserve">[ </w:t>
      </w:r>
      <w:r>
        <w:rPr>
          <w:b/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>]</w:t>
      </w:r>
      <w:proofErr w:type="gramEnd"/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TID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LENG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P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/ DI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BALI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6045E886" w14:textId="77777777" w:rsidR="006338FF" w:rsidRDefault="006338FF">
      <w:pPr>
        <w:spacing w:before="16" w:line="220" w:lineRule="exact"/>
        <w:rPr>
          <w:sz w:val="22"/>
          <w:szCs w:val="22"/>
        </w:rPr>
      </w:pPr>
    </w:p>
    <w:p w14:paraId="74F64953" w14:textId="77777777" w:rsidR="006338FF" w:rsidRDefault="00000000">
      <w:pPr>
        <w:ind w:left="1180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 xml:space="preserve">ohon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pacing w:val="2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leng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pi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urangan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as</w:t>
      </w:r>
      <w:proofErr w:type="spellEnd"/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bagai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berikut</w:t>
      </w:r>
      <w:proofErr w:type="spellEnd"/>
      <w:r>
        <w:rPr>
          <w:i/>
          <w:sz w:val="24"/>
          <w:szCs w:val="24"/>
        </w:rPr>
        <w:t>:</w:t>
      </w:r>
    </w:p>
    <w:p w14:paraId="2767DD87" w14:textId="77777777" w:rsidR="006338FF" w:rsidRDefault="006338FF">
      <w:pPr>
        <w:spacing w:before="18" w:line="280" w:lineRule="exact"/>
        <w:rPr>
          <w:sz w:val="28"/>
          <w:szCs w:val="28"/>
        </w:rPr>
      </w:pPr>
    </w:p>
    <w:p w14:paraId="56AA5EEE" w14:textId="77777777" w:rsidR="006338FF" w:rsidRDefault="00000000">
      <w:pPr>
        <w:spacing w:line="260" w:lineRule="exact"/>
        <w:ind w:left="1180"/>
        <w:rPr>
          <w:sz w:val="24"/>
          <w:szCs w:val="24"/>
        </w:rPr>
      </w:pPr>
      <w:r>
        <w:pict w14:anchorId="6D0CA5EA">
          <v:group id="_x0000_s1080" style="position:absolute;left:0;text-align:left;margin-left:143.2pt;margin-top:7pt;width:397.65pt;height:1.7pt;z-index:-251659776;mso-position-horizontal-relative:page" coordorigin="2863,140" coordsize="7953,34">
            <v:group id="_x0000_s1081" style="position:absolute;left:2880;top:157;width:7920;height:0" coordorigin="2880,157" coordsize="7920,0">
              <v:shape id="_x0000_s1106" style="position:absolute;left:2880;top:157;width:7920;height:0" coordorigin="2880,157" coordsize="7920,0" path="m2880,157r7920,e" filled="f" strokecolor="#9f9f9f" strokeweight="1.65pt">
                <v:path arrowok="t"/>
              </v:shape>
              <v:group id="_x0000_s1082" style="position:absolute;left:2880;top:145;width:5;height:0" coordorigin="2880,145" coordsize="5,0">
                <v:shape id="_x0000_s1105" style="position:absolute;left:2880;top:145;width:5;height:0" coordorigin="2880,145" coordsize="5,0" path="m2880,145r5,e" filled="f" strokecolor="#9f9f9f" strokeweight=".34pt">
                  <v:path arrowok="t"/>
                </v:shape>
                <v:group id="_x0000_s1083" style="position:absolute;left:2880;top:145;width:5;height:0" coordorigin="2880,145" coordsize="5,0">
                  <v:shape id="_x0000_s1104" style="position:absolute;left:2880;top:145;width:5;height:0" coordorigin="2880,145" coordsize="5,0" path="m2880,145r5,e" filled="f" strokecolor="#9f9f9f" strokeweight=".34pt">
                    <v:path arrowok="t"/>
                  </v:shape>
                  <v:group id="_x0000_s1084" style="position:absolute;left:2885;top:145;width:7912;height:0" coordorigin="2885,145" coordsize="7912,0">
                    <v:shape id="_x0000_s1103" style="position:absolute;left:2885;top:145;width:7912;height:0" coordorigin="2885,145" coordsize="7912,0" path="m2885,145r7912,e" filled="f" strokecolor="#9f9f9f" strokeweight=".34pt">
                      <v:path arrowok="t"/>
                    </v:shape>
                    <v:group id="_x0000_s1085" style="position:absolute;left:10797;top:145;width:5;height:0" coordorigin="10797,145" coordsize="5,0">
                      <v:shape id="_x0000_s1102" style="position:absolute;left:10797;top:145;width:5;height:0" coordorigin="10797,145" coordsize="5,0" path="m10797,145r5,e" filled="f" strokecolor="#e2e2e2" strokeweight=".34pt">
                        <v:path arrowok="t"/>
                      </v:shape>
                      <v:group id="_x0000_s1086" style="position:absolute;left:10797;top:145;width:5;height:0" coordorigin="10797,145" coordsize="5,0">
                        <v:shape id="_x0000_s1101" style="position:absolute;left:10797;top:145;width:5;height:0" coordorigin="10797,145" coordsize="5,0" path="m10797,145r5,e" filled="f" strokecolor="#9f9f9f" strokeweight=".34pt">
                          <v:path arrowok="t"/>
                        </v:shape>
                        <v:group id="_x0000_s1087" style="position:absolute;left:2880;top:158;width:5;height:0" coordorigin="2880,158" coordsize="5,0">
                          <v:shape id="_x0000_s1100" style="position:absolute;left:2880;top:158;width:5;height:0" coordorigin="2880,158" coordsize="5,0" path="m2880,158r5,e" filled="f" strokecolor="#9f9f9f" strokeweight="1.18pt">
                            <v:path arrowok="t"/>
                          </v:shape>
                          <v:group id="_x0000_s1088" style="position:absolute;left:10797;top:158;width:5;height:0" coordorigin="10797,158" coordsize="5,0">
                            <v:shape id="_x0000_s1099" style="position:absolute;left:10797;top:158;width:5;height:0" coordorigin="10797,158" coordsize="5,0" path="m10797,158r5,e" filled="f" strokecolor="#e2e2e2" strokeweight="1.18pt">
                              <v:path arrowok="t"/>
                            </v:shape>
                            <v:group id="_x0000_s1089" style="position:absolute;left:2880;top:171;width:5;height:0" coordorigin="2880,171" coordsize="5,0">
                              <v:shape id="_x0000_s1098" style="position:absolute;left:2880;top:171;width:5;height:0" coordorigin="2880,171" coordsize="5,0" path="m2880,171r5,e" filled="f" strokecolor="#9f9f9f" strokeweight=".34pt">
                                <v:path arrowok="t"/>
                              </v:shape>
                              <v:group id="_x0000_s1090" style="position:absolute;left:2880;top:171;width:5;height:0" coordorigin="2880,171" coordsize="5,0">
                                <v:shape id="_x0000_s1097" style="position:absolute;left:2880;top:171;width:5;height:0" coordorigin="2880,171" coordsize="5,0" path="m2880,171r5,e" filled="f" strokecolor="#e2e2e2" strokeweight=".34pt">
                                  <v:path arrowok="t"/>
                                </v:shape>
                                <v:group id="_x0000_s1091" style="position:absolute;left:2885;top:171;width:7912;height:0" coordorigin="2885,171" coordsize="7912,0">
                                  <v:shape id="_x0000_s1096" style="position:absolute;left:2885;top:171;width:7912;height:0" coordorigin="2885,171" coordsize="7912,0" path="m2885,171r7912,e" filled="f" strokecolor="#e2e2e2" strokeweight=".34pt">
                                    <v:path arrowok="t"/>
                                  </v:shape>
                                  <v:group id="_x0000_s1092" style="position:absolute;left:10797;top:171;width:5;height:0" coordorigin="10797,171" coordsize="5,0">
                                    <v:shape id="_x0000_s1095" style="position:absolute;left:10797;top:171;width:5;height:0" coordorigin="10797,171" coordsize="5,0" path="m10797,171r5,e" filled="f" strokecolor="#e2e2e2" strokeweight=".34pt">
                                      <v:path arrowok="t"/>
                                    </v:shape>
                                    <v:group id="_x0000_s1093" style="position:absolute;left:10797;top:171;width:5;height:0" coordorigin="10797,171" coordsize="5,0">
                                      <v:shape id="_x0000_s1094" style="position:absolute;left:10797;top:171;width:5;height:0" coordorigin="10797,171" coordsize="5,0" path="m10797,171r5,e" filled="f" strokecolor="#e2e2e2" strokeweight=".34pt">
                                        <v:path arrowok="t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rPr>
          <w:position w:val="-1"/>
          <w:sz w:val="24"/>
          <w:szCs w:val="24"/>
        </w:rPr>
        <w:t>1.</w:t>
      </w:r>
    </w:p>
    <w:p w14:paraId="6108B6F6" w14:textId="77777777" w:rsidR="006338FF" w:rsidRDefault="006338FF">
      <w:pPr>
        <w:spacing w:before="19" w:line="200" w:lineRule="exact"/>
      </w:pPr>
    </w:p>
    <w:p w14:paraId="265FE7CA" w14:textId="77777777" w:rsidR="006338FF" w:rsidRDefault="00000000">
      <w:pPr>
        <w:spacing w:before="29" w:line="260" w:lineRule="exact"/>
        <w:ind w:left="1180"/>
        <w:rPr>
          <w:sz w:val="24"/>
          <w:szCs w:val="24"/>
        </w:rPr>
      </w:pPr>
      <w:r>
        <w:pict w14:anchorId="1945E18B">
          <v:group id="_x0000_s1053" style="position:absolute;left:0;text-align:left;margin-left:143.2pt;margin-top:8.4pt;width:397.65pt;height:1.75pt;z-index:-251658752;mso-position-horizontal-relative:page" coordorigin="2863,168" coordsize="7953,35">
            <v:group id="_x0000_s1054" style="position:absolute;left:2880;top:185;width:7920;height:0" coordorigin="2880,185" coordsize="7920,0">
              <v:shape id="_x0000_s1079" style="position:absolute;left:2880;top:185;width:7920;height:0" coordorigin="2880,185" coordsize="7920,0" path="m2880,185r7920,e" filled="f" strokecolor="#9f9f9f" strokeweight="1.65pt">
                <v:path arrowok="t"/>
              </v:shape>
              <v:group id="_x0000_s1055" style="position:absolute;left:2880;top:174;width:5;height:0" coordorigin="2880,174" coordsize="5,0">
                <v:shape id="_x0000_s1078" style="position:absolute;left:2880;top:174;width:5;height:0" coordorigin="2880,174" coordsize="5,0" path="m2880,174r5,e" filled="f" strokecolor="#9f9f9f" strokeweight=".12mm">
                  <v:path arrowok="t"/>
                </v:shape>
                <v:group id="_x0000_s1056" style="position:absolute;left:2880;top:174;width:5;height:0" coordorigin="2880,174" coordsize="5,0">
                  <v:shape id="_x0000_s1077" style="position:absolute;left:2880;top:174;width:5;height:0" coordorigin="2880,174" coordsize="5,0" path="m2880,174r5,e" filled="f" strokecolor="#9f9f9f" strokeweight=".12mm">
                    <v:path arrowok="t"/>
                  </v:shape>
                  <v:group id="_x0000_s1057" style="position:absolute;left:2885;top:174;width:7912;height:0" coordorigin="2885,174" coordsize="7912,0">
                    <v:shape id="_x0000_s1076" style="position:absolute;left:2885;top:174;width:7912;height:0" coordorigin="2885,174" coordsize="7912,0" path="m2885,174r7912,e" filled="f" strokecolor="#9f9f9f" strokeweight=".12mm">
                      <v:path arrowok="t"/>
                    </v:shape>
                    <v:group id="_x0000_s1058" style="position:absolute;left:10797;top:174;width:5;height:0" coordorigin="10797,174" coordsize="5,0">
                      <v:shape id="_x0000_s1075" style="position:absolute;left:10797;top:174;width:5;height:0" coordorigin="10797,174" coordsize="5,0" path="m10797,174r5,e" filled="f" strokecolor="#e2e2e2" strokeweight=".12mm">
                        <v:path arrowok="t"/>
                      </v:shape>
                      <v:group id="_x0000_s1059" style="position:absolute;left:10797;top:174;width:5;height:0" coordorigin="10797,174" coordsize="5,0">
                        <v:shape id="_x0000_s1074" style="position:absolute;left:10797;top:174;width:5;height:0" coordorigin="10797,174" coordsize="5,0" path="m10797,174r5,e" filled="f" strokecolor="#9f9f9f" strokeweight=".12mm">
                          <v:path arrowok="t"/>
                        </v:shape>
                        <v:group id="_x0000_s1060" style="position:absolute;left:2880;top:187;width:5;height:0" coordorigin="2880,187" coordsize="5,0">
                          <v:shape id="_x0000_s1073" style="position:absolute;left:2880;top:187;width:5;height:0" coordorigin="2880,187" coordsize="5,0" path="m2880,187r5,e" filled="f" strokecolor="#9f9f9f" strokeweight="1.18pt">
                            <v:path arrowok="t"/>
                          </v:shape>
                          <v:group id="_x0000_s1061" style="position:absolute;left:10797;top:187;width:5;height:0" coordorigin="10797,187" coordsize="5,0">
                            <v:shape id="_x0000_s1072" style="position:absolute;left:10797;top:187;width:5;height:0" coordorigin="10797,187" coordsize="5,0" path="m10797,187r5,e" filled="f" strokecolor="#e2e2e2" strokeweight="1.18pt">
                              <v:path arrowok="t"/>
                            </v:shape>
                            <v:group id="_x0000_s1062" style="position:absolute;left:2880;top:200;width:5;height:0" coordorigin="2880,200" coordsize="5,0">
                              <v:shape id="_x0000_s1071" style="position:absolute;left:2880;top:200;width:5;height:0" coordorigin="2880,200" coordsize="5,0" path="m2880,200r5,e" filled="f" strokecolor="#9f9f9f" strokeweight=".34pt">
                                <v:path arrowok="t"/>
                              </v:shape>
                              <v:group id="_x0000_s1063" style="position:absolute;left:2880;top:200;width:5;height:0" coordorigin="2880,200" coordsize="5,0">
                                <v:shape id="_x0000_s1070" style="position:absolute;left:2880;top:200;width:5;height:0" coordorigin="2880,200" coordsize="5,0" path="m2880,200r5,e" filled="f" strokecolor="#e2e2e2" strokeweight=".34pt">
                                  <v:path arrowok="t"/>
                                </v:shape>
                                <v:group id="_x0000_s1064" style="position:absolute;left:2885;top:200;width:7912;height:0" coordorigin="2885,200" coordsize="7912,0">
                                  <v:shape id="_x0000_s1069" style="position:absolute;left:2885;top:200;width:7912;height:0" coordorigin="2885,200" coordsize="7912,0" path="m2885,200r7912,e" filled="f" strokecolor="#e2e2e2" strokeweight=".34pt">
                                    <v:path arrowok="t"/>
                                  </v:shape>
                                  <v:group id="_x0000_s1065" style="position:absolute;left:10797;top:200;width:5;height:0" coordorigin="10797,200" coordsize="5,0">
                                    <v:shape id="_x0000_s1068" style="position:absolute;left:10797;top:200;width:5;height:0" coordorigin="10797,200" coordsize="5,0" path="m10797,200r5,e" filled="f" strokecolor="#e2e2e2" strokeweight=".34pt">
                                      <v:path arrowok="t"/>
                                    </v:shape>
                                    <v:group id="_x0000_s1066" style="position:absolute;left:10797;top:200;width:5;height:0" coordorigin="10797,200" coordsize="5,0">
                                      <v:shape id="_x0000_s1067" style="position:absolute;left:10797;top:200;width:5;height:0" coordorigin="10797,200" coordsize="5,0" path="m10797,200r5,e" filled="f" strokecolor="#e2e2e2" strokeweight=".34pt">
                                        <v:path arrowok="t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rPr>
          <w:position w:val="-1"/>
          <w:sz w:val="24"/>
          <w:szCs w:val="24"/>
        </w:rPr>
        <w:t>2.</w:t>
      </w:r>
    </w:p>
    <w:p w14:paraId="484C03DA" w14:textId="77777777" w:rsidR="006338FF" w:rsidRDefault="006338FF">
      <w:pPr>
        <w:spacing w:before="16" w:line="200" w:lineRule="exact"/>
      </w:pPr>
    </w:p>
    <w:p w14:paraId="273CA960" w14:textId="77777777" w:rsidR="006338FF" w:rsidRDefault="00000000">
      <w:pPr>
        <w:spacing w:before="29"/>
        <w:ind w:left="1142" w:right="8162"/>
        <w:jc w:val="center"/>
        <w:rPr>
          <w:sz w:val="24"/>
          <w:szCs w:val="24"/>
        </w:rPr>
      </w:pPr>
      <w:r>
        <w:pict w14:anchorId="28EA5BC0">
          <v:group id="_x0000_s1026" style="position:absolute;left:0;text-align:left;margin-left:143.2pt;margin-top:8.4pt;width:397.65pt;height:1.75pt;z-index:-251657728;mso-position-horizontal-relative:page" coordorigin="2863,168" coordsize="7953,35">
            <v:group id="_x0000_s1027" style="position:absolute;left:2880;top:185;width:7920;height:0" coordorigin="2880,185" coordsize="7920,0">
              <v:shape id="_x0000_s1052" style="position:absolute;left:2880;top:185;width:7920;height:0" coordorigin="2880,185" coordsize="7920,0" path="m2880,185r7920,e" filled="f" strokecolor="#9f9f9f" strokeweight="1.65pt">
                <v:path arrowok="t"/>
              </v:shape>
              <v:group id="_x0000_s1028" style="position:absolute;left:2880;top:174;width:5;height:0" coordorigin="2880,174" coordsize="5,0">
                <v:shape id="_x0000_s1051" style="position:absolute;left:2880;top:174;width:5;height:0" coordorigin="2880,174" coordsize="5,0" path="m2880,174r5,e" filled="f" strokecolor="#9f9f9f" strokeweight=".34pt">
                  <v:path arrowok="t"/>
                </v:shape>
                <v:group id="_x0000_s1029" style="position:absolute;left:2880;top:174;width:5;height:0" coordorigin="2880,174" coordsize="5,0">
                  <v:shape id="_x0000_s1050" style="position:absolute;left:2880;top:174;width:5;height:0" coordorigin="2880,174" coordsize="5,0" path="m2880,174r5,e" filled="f" strokecolor="#9f9f9f" strokeweight=".34pt">
                    <v:path arrowok="t"/>
                  </v:shape>
                  <v:group id="_x0000_s1030" style="position:absolute;left:2885;top:174;width:7912;height:0" coordorigin="2885,174" coordsize="7912,0">
                    <v:shape id="_x0000_s1049" style="position:absolute;left:2885;top:174;width:7912;height:0" coordorigin="2885,174" coordsize="7912,0" path="m2885,174r7912,e" filled="f" strokecolor="#9f9f9f" strokeweight=".34pt">
                      <v:path arrowok="t"/>
                    </v:shape>
                    <v:group id="_x0000_s1031" style="position:absolute;left:10797;top:174;width:5;height:0" coordorigin="10797,174" coordsize="5,0">
                      <v:shape id="_x0000_s1048" style="position:absolute;left:10797;top:174;width:5;height:0" coordorigin="10797,174" coordsize="5,0" path="m10797,174r5,e" filled="f" strokecolor="#e2e2e2" strokeweight=".34pt">
                        <v:path arrowok="t"/>
                      </v:shape>
                      <v:group id="_x0000_s1032" style="position:absolute;left:10797;top:174;width:5;height:0" coordorigin="10797,174" coordsize="5,0">
                        <v:shape id="_x0000_s1047" style="position:absolute;left:10797;top:174;width:5;height:0" coordorigin="10797,174" coordsize="5,0" path="m10797,174r5,e" filled="f" strokecolor="#9f9f9f" strokeweight=".34pt">
                          <v:path arrowok="t"/>
                        </v:shape>
                        <v:group id="_x0000_s1033" style="position:absolute;left:2880;top:187;width:5;height:0" coordorigin="2880,187" coordsize="5,0">
                          <v:shape id="_x0000_s1046" style="position:absolute;left:2880;top:187;width:5;height:0" coordorigin="2880,187" coordsize="5,0" path="m2880,187r5,e" filled="f" strokecolor="#9f9f9f" strokeweight="1.18pt">
                            <v:path arrowok="t"/>
                          </v:shape>
                          <v:group id="_x0000_s1034" style="position:absolute;left:10797;top:187;width:5;height:0" coordorigin="10797,187" coordsize="5,0">
                            <v:shape id="_x0000_s1045" style="position:absolute;left:10797;top:187;width:5;height:0" coordorigin="10797,187" coordsize="5,0" path="m10797,187r5,e" filled="f" strokecolor="#e2e2e2" strokeweight="1.18pt">
                              <v:path arrowok="t"/>
                            </v:shape>
                            <v:group id="_x0000_s1035" style="position:absolute;left:2880;top:200;width:5;height:0" coordorigin="2880,200" coordsize="5,0">
                              <v:shape id="_x0000_s1044" style="position:absolute;left:2880;top:200;width:5;height:0" coordorigin="2880,200" coordsize="5,0" path="m2880,200r5,e" filled="f" strokecolor="#9f9f9f" strokeweight=".12mm">
                                <v:path arrowok="t"/>
                              </v:shape>
                              <v:group id="_x0000_s1036" style="position:absolute;left:2880;top:200;width:5;height:0" coordorigin="2880,200" coordsize="5,0">
                                <v:shape id="_x0000_s1043" style="position:absolute;left:2880;top:200;width:5;height:0" coordorigin="2880,200" coordsize="5,0" path="m2880,200r5,e" filled="f" strokecolor="#e2e2e2" strokeweight=".12mm">
                                  <v:path arrowok="t"/>
                                </v:shape>
                                <v:group id="_x0000_s1037" style="position:absolute;left:2885;top:200;width:7912;height:0" coordorigin="2885,200" coordsize="7912,0">
                                  <v:shape id="_x0000_s1042" style="position:absolute;left:2885;top:200;width:7912;height:0" coordorigin="2885,200" coordsize="7912,0" path="m2885,200r7912,e" filled="f" strokecolor="#e2e2e2" strokeweight=".12mm">
                                    <v:path arrowok="t"/>
                                  </v:shape>
                                  <v:group id="_x0000_s1038" style="position:absolute;left:10797;top:200;width:5;height:0" coordorigin="10797,200" coordsize="5,0">
                                    <v:shape id="_x0000_s1041" style="position:absolute;left:10797;top:200;width:5;height:0" coordorigin="10797,200" coordsize="5,0" path="m10797,200r5,e" filled="f" strokecolor="#e2e2e2" strokeweight=".12mm">
                                      <v:path arrowok="t"/>
                                    </v:shape>
                                    <v:group id="_x0000_s1039" style="position:absolute;left:10797;top:200;width:5;height:0" coordorigin="10797,200" coordsize="5,0">
                                      <v:shape id="_x0000_s1040" style="position:absolute;left:10797;top:200;width:5;height:0" coordorigin="10797,200" coordsize="5,0" path="m10797,200r5,e" filled="f" strokecolor="#e2e2e2" strokeweight=".12mm">
                                        <v:path arrowok="t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rPr>
          <w:sz w:val="24"/>
          <w:szCs w:val="24"/>
        </w:rPr>
        <w:t>3.</w:t>
      </w:r>
    </w:p>
    <w:p w14:paraId="5D3A7FEB" w14:textId="77777777" w:rsidR="006338FF" w:rsidRDefault="006338FF">
      <w:pPr>
        <w:spacing w:before="10" w:line="180" w:lineRule="exact"/>
        <w:rPr>
          <w:sz w:val="18"/>
          <w:szCs w:val="18"/>
        </w:rPr>
      </w:pPr>
    </w:p>
    <w:p w14:paraId="284A557B" w14:textId="77777777" w:rsidR="006338FF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D.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6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DA</w:t>
      </w:r>
      <w:r>
        <w:rPr>
          <w:b/>
          <w:spacing w:val="-20"/>
          <w:sz w:val="24"/>
          <w:szCs w:val="24"/>
        </w:rPr>
        <w:t xml:space="preserve"> </w:t>
      </w:r>
      <w:r>
        <w:rPr>
          <w:b/>
          <w:spacing w:val="-16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AN</w:t>
      </w:r>
    </w:p>
    <w:p w14:paraId="46BE13DE" w14:textId="77777777" w:rsidR="006338FF" w:rsidRDefault="006338FF">
      <w:pPr>
        <w:spacing w:before="6" w:line="280" w:lineRule="exact"/>
        <w:rPr>
          <w:sz w:val="28"/>
          <w:szCs w:val="28"/>
        </w:rPr>
      </w:pPr>
    </w:p>
    <w:p w14:paraId="050D10BB" w14:textId="77777777" w:rsidR="006338FF" w:rsidRDefault="00000000">
      <w:pPr>
        <w:ind w:left="146"/>
        <w:rPr>
          <w:sz w:val="24"/>
          <w:szCs w:val="24"/>
        </w:rPr>
      </w:pP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asi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y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gaju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tugas</w:t>
      </w:r>
      <w:proofErr w:type="spellEnd"/>
      <w:r>
        <w:rPr>
          <w:b/>
          <w:spacing w:val="-4"/>
          <w:sz w:val="24"/>
          <w:szCs w:val="24"/>
        </w:rPr>
        <w:t xml:space="preserve"> </w:t>
      </w:r>
      <w:proofErr w:type="spellStart"/>
      <w:r>
        <w:rPr>
          <w:b/>
          <w:spacing w:val="-22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ator</w:t>
      </w:r>
      <w:proofErr w:type="spellEnd"/>
      <w:r>
        <w:rPr>
          <w:b/>
          <w:spacing w:val="-2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asi</w:t>
      </w:r>
      <w:proofErr w:type="spellEnd"/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i,</w:t>
      </w:r>
    </w:p>
    <w:p w14:paraId="61478AAE" w14:textId="77777777" w:rsidR="006338FF" w:rsidRDefault="006338FF">
      <w:pPr>
        <w:spacing w:before="8" w:line="140" w:lineRule="exact"/>
        <w:rPr>
          <w:sz w:val="15"/>
          <w:szCs w:val="15"/>
        </w:rPr>
      </w:pPr>
    </w:p>
    <w:p w14:paraId="10A0309F" w14:textId="77777777" w:rsidR="006338FF" w:rsidRDefault="006338FF">
      <w:pPr>
        <w:spacing w:line="200" w:lineRule="exact"/>
      </w:pPr>
    </w:p>
    <w:p w14:paraId="635D79D2" w14:textId="77777777" w:rsidR="00CD0E76" w:rsidRDefault="00CD0E76">
      <w:pPr>
        <w:ind w:left="146"/>
        <w:rPr>
          <w:i/>
          <w:spacing w:val="-3"/>
          <w:sz w:val="24"/>
          <w:szCs w:val="24"/>
        </w:rPr>
      </w:pPr>
    </w:p>
    <w:p w14:paraId="20B36C4C" w14:textId="41A7F48C" w:rsidR="006338FF" w:rsidRDefault="00000000">
      <w:pPr>
        <w:ind w:left="146"/>
        <w:rPr>
          <w:i/>
          <w:sz w:val="24"/>
          <w:szCs w:val="24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pacing w:val="-21"/>
          <w:sz w:val="24"/>
          <w:szCs w:val="24"/>
        </w:rPr>
        <w:t>T</w:t>
      </w:r>
      <w:r>
        <w:rPr>
          <w:i/>
          <w:sz w:val="24"/>
          <w:szCs w:val="24"/>
        </w:rPr>
        <w:t xml:space="preserve">anda </w:t>
      </w:r>
      <w:proofErr w:type="gramStart"/>
      <w:r>
        <w:rPr>
          <w:i/>
          <w:spacing w:val="-21"/>
          <w:sz w:val="24"/>
          <w:szCs w:val="24"/>
        </w:rPr>
        <w:t>T</w:t>
      </w:r>
      <w:r>
        <w:rPr>
          <w:i/>
          <w:sz w:val="24"/>
          <w:szCs w:val="24"/>
        </w:rPr>
        <w:t>anga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 xml:space="preserve">)   </w:t>
      </w:r>
      <w:proofErr w:type="gramEnd"/>
      <w:r>
        <w:rPr>
          <w:i/>
          <w:sz w:val="24"/>
          <w:szCs w:val="24"/>
        </w:rPr>
        <w:t xml:space="preserve">                     </w:t>
      </w:r>
      <w:proofErr w:type="gramStart"/>
      <w:r>
        <w:rPr>
          <w:i/>
          <w:sz w:val="24"/>
          <w:szCs w:val="24"/>
        </w:rPr>
        <w:t xml:space="preserve">  </w:t>
      </w:r>
      <w:r>
        <w:rPr>
          <w:i/>
          <w:spacing w:val="4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proofErr w:type="gramEnd"/>
      <w:r>
        <w:rPr>
          <w:i/>
          <w:spacing w:val="-21"/>
          <w:sz w:val="24"/>
          <w:szCs w:val="24"/>
        </w:rPr>
        <w:t>T</w:t>
      </w:r>
      <w:r>
        <w:rPr>
          <w:i/>
          <w:sz w:val="24"/>
          <w:szCs w:val="24"/>
        </w:rPr>
        <w:t xml:space="preserve">anda </w:t>
      </w:r>
      <w:r>
        <w:rPr>
          <w:i/>
          <w:spacing w:val="-21"/>
          <w:sz w:val="24"/>
          <w:szCs w:val="24"/>
        </w:rPr>
        <w:t>T</w:t>
      </w:r>
      <w:r>
        <w:rPr>
          <w:i/>
          <w:sz w:val="24"/>
          <w:szCs w:val="24"/>
        </w:rPr>
        <w:t>anga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)</w:t>
      </w:r>
    </w:p>
    <w:p w14:paraId="75A8F003" w14:textId="36A053F4" w:rsidR="006338FF" w:rsidRDefault="006338FF" w:rsidP="00E36B6F">
      <w:pPr>
        <w:spacing w:line="329" w:lineRule="auto"/>
        <w:ind w:right="4905"/>
        <w:rPr>
          <w:sz w:val="24"/>
          <w:szCs w:val="24"/>
        </w:rPr>
      </w:pPr>
    </w:p>
    <w:p w14:paraId="26FAE5B8" w14:textId="77777777" w:rsidR="00CD0E76" w:rsidRPr="00CD0E76" w:rsidRDefault="00CD0E76" w:rsidP="00CD0E76">
      <w:pPr>
        <w:rPr>
          <w:b/>
          <w:bCs/>
          <w:sz w:val="24"/>
          <w:szCs w:val="24"/>
        </w:rPr>
      </w:pPr>
      <w:proofErr w:type="spellStart"/>
      <w:r w:rsidRPr="00CD0E76">
        <w:rPr>
          <w:b/>
          <w:bCs/>
          <w:sz w:val="24"/>
          <w:szCs w:val="24"/>
        </w:rPr>
        <w:t>Mahasiswa</w:t>
      </w:r>
      <w:proofErr w:type="spellEnd"/>
      <w:r w:rsidRPr="00CD0E76">
        <w:rPr>
          <w:b/>
          <w:bCs/>
          <w:sz w:val="24"/>
          <w:szCs w:val="24"/>
        </w:rPr>
        <w:t xml:space="preserve"> yang Mengajukan, </w:t>
      </w:r>
      <w:proofErr w:type="spellStart"/>
      <w:r w:rsidRPr="00CD0E76">
        <w:rPr>
          <w:b/>
          <w:bCs/>
          <w:sz w:val="24"/>
          <w:szCs w:val="24"/>
        </w:rPr>
        <w:t>Petugas</w:t>
      </w:r>
      <w:proofErr w:type="spellEnd"/>
      <w:r w:rsidRPr="00CD0E76">
        <w:rPr>
          <w:b/>
          <w:bCs/>
          <w:sz w:val="24"/>
          <w:szCs w:val="24"/>
        </w:rPr>
        <w:t xml:space="preserve"> </w:t>
      </w:r>
      <w:proofErr w:type="spellStart"/>
      <w:r w:rsidRPr="00CD0E76">
        <w:rPr>
          <w:b/>
          <w:bCs/>
          <w:sz w:val="24"/>
          <w:szCs w:val="24"/>
        </w:rPr>
        <w:t>Verifikator</w:t>
      </w:r>
      <w:proofErr w:type="spellEnd"/>
      <w:r w:rsidRPr="00CD0E76">
        <w:rPr>
          <w:b/>
          <w:bCs/>
          <w:sz w:val="24"/>
          <w:szCs w:val="24"/>
        </w:rPr>
        <w:t xml:space="preserve"> </w:t>
      </w:r>
      <w:proofErr w:type="spellStart"/>
      <w:r w:rsidRPr="00CD0E76">
        <w:rPr>
          <w:b/>
          <w:bCs/>
          <w:sz w:val="24"/>
          <w:szCs w:val="24"/>
        </w:rPr>
        <w:t>Administrasi</w:t>
      </w:r>
      <w:proofErr w:type="spellEnd"/>
      <w:r w:rsidRPr="00CD0E76">
        <w:rPr>
          <w:b/>
          <w:bCs/>
          <w:sz w:val="24"/>
          <w:szCs w:val="24"/>
        </w:rPr>
        <w:t xml:space="preserve"> Prodi,</w:t>
      </w:r>
    </w:p>
    <w:p w14:paraId="024B9991" w14:textId="77777777" w:rsidR="00CD0E76" w:rsidRPr="00CD0E76" w:rsidRDefault="00CD0E76" w:rsidP="00CD0E76">
      <w:pPr>
        <w:rPr>
          <w:sz w:val="24"/>
          <w:szCs w:val="24"/>
        </w:rPr>
      </w:pPr>
    </w:p>
    <w:p w14:paraId="294EFB5C" w14:textId="77777777" w:rsidR="00CD0E76" w:rsidRPr="00CD0E76" w:rsidRDefault="00CD0E76" w:rsidP="00CD0E76">
      <w:pPr>
        <w:rPr>
          <w:sz w:val="24"/>
          <w:szCs w:val="24"/>
        </w:rPr>
      </w:pPr>
    </w:p>
    <w:p w14:paraId="560DCE4B" w14:textId="05269CE0" w:rsidR="00CD0E76" w:rsidRPr="00CD0E76" w:rsidRDefault="00CD0E76" w:rsidP="00CD0E76">
      <w:pPr>
        <w:rPr>
          <w:sz w:val="24"/>
          <w:szCs w:val="24"/>
        </w:rPr>
      </w:pPr>
      <w:r w:rsidRPr="00CD0E76">
        <w:rPr>
          <w:sz w:val="24"/>
          <w:szCs w:val="24"/>
        </w:rPr>
        <w:t>Nama</w:t>
      </w:r>
      <w:r w:rsidRPr="00CD0E7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D0E76">
        <w:rPr>
          <w:sz w:val="24"/>
          <w:szCs w:val="24"/>
        </w:rPr>
        <w:t xml:space="preserve">:                                         </w:t>
      </w:r>
      <w:r w:rsidR="0058041E">
        <w:rPr>
          <w:sz w:val="24"/>
          <w:szCs w:val="24"/>
        </w:rPr>
        <w:tab/>
      </w:r>
      <w:r w:rsidR="0058041E">
        <w:rPr>
          <w:sz w:val="24"/>
          <w:szCs w:val="24"/>
        </w:rPr>
        <w:tab/>
      </w:r>
      <w:r w:rsidRPr="00CD0E76">
        <w:rPr>
          <w:sz w:val="24"/>
          <w:szCs w:val="24"/>
        </w:rPr>
        <w:t>Nama</w:t>
      </w:r>
      <w:r>
        <w:rPr>
          <w:sz w:val="24"/>
          <w:szCs w:val="24"/>
        </w:rPr>
        <w:tab/>
      </w:r>
      <w:r w:rsidR="0058041E">
        <w:rPr>
          <w:sz w:val="24"/>
          <w:szCs w:val="24"/>
        </w:rPr>
        <w:tab/>
      </w:r>
      <w:r w:rsidRPr="00CD0E76">
        <w:rPr>
          <w:sz w:val="24"/>
          <w:szCs w:val="24"/>
        </w:rPr>
        <w:t xml:space="preserve">:       </w:t>
      </w:r>
    </w:p>
    <w:p w14:paraId="7BDA1DA0" w14:textId="2DD951DF" w:rsidR="00CD0E76" w:rsidRDefault="00CD0E76" w:rsidP="00CD0E76">
      <w:pPr>
        <w:rPr>
          <w:sz w:val="24"/>
          <w:szCs w:val="24"/>
        </w:rPr>
      </w:pPr>
      <w:proofErr w:type="spellStart"/>
      <w:r w:rsidRPr="00CD0E76"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ab/>
      </w:r>
      <w:r w:rsidRPr="00CD0E76">
        <w:rPr>
          <w:sz w:val="24"/>
          <w:szCs w:val="24"/>
        </w:rPr>
        <w:t xml:space="preserve">:                                     </w:t>
      </w:r>
      <w:r w:rsidR="0058041E">
        <w:rPr>
          <w:sz w:val="24"/>
          <w:szCs w:val="24"/>
        </w:rPr>
        <w:tab/>
      </w:r>
      <w:r w:rsidRPr="00CD0E76">
        <w:rPr>
          <w:sz w:val="24"/>
          <w:szCs w:val="24"/>
        </w:rPr>
        <w:t xml:space="preserve"> </w:t>
      </w:r>
      <w:r w:rsidR="0058041E">
        <w:rPr>
          <w:sz w:val="24"/>
          <w:szCs w:val="24"/>
        </w:rPr>
        <w:tab/>
      </w:r>
      <w:proofErr w:type="spellStart"/>
      <w:r w:rsidRPr="00CD0E76"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ab/>
      </w:r>
      <w:r w:rsidRPr="00CD0E76">
        <w:rPr>
          <w:sz w:val="24"/>
          <w:szCs w:val="24"/>
        </w:rPr>
        <w:t>:</w:t>
      </w:r>
    </w:p>
    <w:p w14:paraId="5B70D4BB" w14:textId="77777777" w:rsidR="00CD0E76" w:rsidRDefault="00CD0E76" w:rsidP="00CD0E76">
      <w:pPr>
        <w:rPr>
          <w:sz w:val="24"/>
          <w:szCs w:val="24"/>
        </w:rPr>
      </w:pPr>
    </w:p>
    <w:p w14:paraId="4E3DB458" w14:textId="6F8206DF" w:rsidR="00CD0E76" w:rsidRPr="00CD0E76" w:rsidRDefault="00CD0E76" w:rsidP="00CD0E76">
      <w:pPr>
        <w:jc w:val="center"/>
        <w:rPr>
          <w:sz w:val="24"/>
          <w:szCs w:val="24"/>
        </w:rPr>
      </w:pPr>
    </w:p>
    <w:sectPr w:rsidR="00CD0E76" w:rsidRPr="00CD0E76">
      <w:pgSz w:w="12240" w:h="15840"/>
      <w:pgMar w:top="1420" w:right="17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4256C"/>
    <w:multiLevelType w:val="multilevel"/>
    <w:tmpl w:val="3E98AA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8FF"/>
    <w:rsid w:val="000A5613"/>
    <w:rsid w:val="000C6945"/>
    <w:rsid w:val="003E4D76"/>
    <w:rsid w:val="0058041E"/>
    <w:rsid w:val="00594281"/>
    <w:rsid w:val="006338FF"/>
    <w:rsid w:val="00CD0E76"/>
    <w:rsid w:val="00E3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  <w14:docId w14:val="1BF68D29"/>
  <w15:docId w15:val="{EA913EE8-C915-46BA-A27E-C9D39195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B6F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Nesya MP</cp:lastModifiedBy>
  <cp:revision>6</cp:revision>
  <dcterms:created xsi:type="dcterms:W3CDTF">2026-08-24T01:48:00Z</dcterms:created>
  <dcterms:modified xsi:type="dcterms:W3CDTF">2026-08-24T02:17:00Z</dcterms:modified>
</cp:coreProperties>
</file>